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2613C" w14:textId="0445A936" w:rsidR="007B046A" w:rsidRPr="00E332DB" w:rsidRDefault="007B046A" w:rsidP="007B046A">
      <w:pPr>
        <w:rPr>
          <w:rFonts w:ascii="Arial" w:hAnsi="Arial" w:cs="Arial"/>
          <w:sz w:val="24"/>
          <w:szCs w:val="24"/>
        </w:rPr>
      </w:pPr>
    </w:p>
    <w:p w14:paraId="7F7930B0" w14:textId="77777777" w:rsidR="00990C2B" w:rsidRPr="00E332DB" w:rsidRDefault="00990C2B" w:rsidP="007B046A">
      <w:pPr>
        <w:rPr>
          <w:rFonts w:ascii="Arial" w:hAnsi="Arial" w:cs="Arial"/>
          <w:sz w:val="24"/>
          <w:szCs w:val="24"/>
        </w:rPr>
      </w:pPr>
    </w:p>
    <w:p w14:paraId="55A2EB1E" w14:textId="522A3780" w:rsidR="2AD98332" w:rsidRPr="00E332DB" w:rsidRDefault="2AD98332" w:rsidP="2AD98332">
      <w:pPr>
        <w:rPr>
          <w:rFonts w:ascii="Arial" w:hAnsi="Arial" w:cs="Arial"/>
          <w:b/>
          <w:bCs/>
          <w:sz w:val="20"/>
          <w:szCs w:val="20"/>
        </w:rPr>
      </w:pPr>
    </w:p>
    <w:p w14:paraId="081CBBE2" w14:textId="7AEFF9DD" w:rsidR="2AD98332" w:rsidRPr="00E332DB" w:rsidRDefault="2AD98332" w:rsidP="2AD98332">
      <w:pPr>
        <w:rPr>
          <w:rFonts w:ascii="Arial" w:hAnsi="Arial" w:cs="Arial"/>
          <w:b/>
          <w:bCs/>
          <w:sz w:val="20"/>
          <w:szCs w:val="20"/>
        </w:rPr>
      </w:pPr>
    </w:p>
    <w:p w14:paraId="6F9E52AB" w14:textId="77777777" w:rsidR="007B046A" w:rsidRPr="00E332DB" w:rsidRDefault="007B046A" w:rsidP="00AE712F">
      <w:pPr>
        <w:rPr>
          <w:rFonts w:ascii="Arial" w:hAnsi="Arial" w:cs="Arial"/>
          <w:sz w:val="20"/>
          <w:szCs w:val="20"/>
        </w:rPr>
      </w:pPr>
      <w:r w:rsidRPr="00E332DB">
        <w:rPr>
          <w:rFonts w:ascii="Arial" w:hAnsi="Arial" w:cs="Arial"/>
          <w:b/>
          <w:bCs/>
          <w:sz w:val="20"/>
          <w:szCs w:val="20"/>
        </w:rPr>
        <w:t xml:space="preserve">Załącznik nr </w:t>
      </w:r>
      <w:r w:rsidR="00ED4C42" w:rsidRPr="00E332DB">
        <w:rPr>
          <w:rFonts w:ascii="Arial" w:hAnsi="Arial" w:cs="Arial"/>
          <w:b/>
          <w:bCs/>
          <w:sz w:val="20"/>
          <w:szCs w:val="20"/>
        </w:rPr>
        <w:t>1</w:t>
      </w:r>
      <w:r w:rsidRPr="00E332DB">
        <w:rPr>
          <w:rFonts w:ascii="Arial" w:hAnsi="Arial" w:cs="Arial"/>
          <w:b/>
          <w:bCs/>
          <w:sz w:val="20"/>
          <w:szCs w:val="20"/>
        </w:rPr>
        <w:t xml:space="preserve"> do SWZ</w:t>
      </w:r>
      <w:r w:rsidR="00AE712F" w:rsidRPr="00E332DB">
        <w:rPr>
          <w:rFonts w:ascii="Arial" w:hAnsi="Arial" w:cs="Arial"/>
          <w:b/>
          <w:bCs/>
          <w:sz w:val="20"/>
          <w:szCs w:val="20"/>
        </w:rPr>
        <w:t xml:space="preserve"> - OFERTA</w:t>
      </w:r>
    </w:p>
    <w:tbl>
      <w:tblPr>
        <w:tblStyle w:val="Tabela-Siatk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5018"/>
      </w:tblGrid>
      <w:tr w:rsidR="00E332DB" w:rsidRPr="00E332DB" w14:paraId="1E29529C" w14:textId="77777777" w:rsidTr="2AD98332">
        <w:trPr>
          <w:trHeight w:val="1915"/>
        </w:trPr>
        <w:tc>
          <w:tcPr>
            <w:tcW w:w="4361" w:type="dxa"/>
            <w:tcBorders>
              <w:top w:val="single" w:sz="2" w:space="0" w:color="auto"/>
              <w:left w:val="single" w:sz="2" w:space="0" w:color="auto"/>
              <w:bottom w:val="single" w:sz="2" w:space="0" w:color="auto"/>
              <w:right w:val="single" w:sz="2" w:space="0" w:color="auto"/>
            </w:tcBorders>
            <w:vAlign w:val="bottom"/>
          </w:tcPr>
          <w:p w14:paraId="27D65352" w14:textId="77777777" w:rsidR="0071573D" w:rsidRPr="00E332DB" w:rsidRDefault="0071573D" w:rsidP="2AD98332">
            <w:pPr>
              <w:jc w:val="center"/>
              <w:rPr>
                <w:rFonts w:asciiTheme="minorHAnsi" w:hAnsiTheme="minorHAnsi"/>
                <w:i/>
                <w:iCs/>
                <w:lang w:eastAsia="ar-SA"/>
              </w:rPr>
            </w:pPr>
            <w:r w:rsidRPr="00E332DB">
              <w:rPr>
                <w:rFonts w:asciiTheme="minorHAnsi" w:hAnsiTheme="minorHAnsi"/>
                <w:i/>
                <w:iCs/>
              </w:rPr>
              <w:t>(pieczęć Wykonawcy</w:t>
            </w:r>
            <w:r w:rsidR="6D429884" w:rsidRPr="00E332DB">
              <w:rPr>
                <w:rFonts w:asciiTheme="minorHAnsi" w:hAnsiTheme="minorHAnsi"/>
                <w:i/>
                <w:iCs/>
              </w:rPr>
              <w:t xml:space="preserve"> - opcjonalnie</w:t>
            </w:r>
            <w:r w:rsidRPr="00E332DB">
              <w:rPr>
                <w:rFonts w:asciiTheme="minorHAnsi" w:hAnsiTheme="minorHAnsi"/>
                <w:i/>
                <w:iCs/>
              </w:rPr>
              <w:t>)</w:t>
            </w:r>
          </w:p>
        </w:tc>
        <w:tc>
          <w:tcPr>
            <w:tcW w:w="5417" w:type="dxa"/>
            <w:tcBorders>
              <w:left w:val="single" w:sz="2" w:space="0" w:color="auto"/>
            </w:tcBorders>
            <w:vAlign w:val="center"/>
          </w:tcPr>
          <w:p w14:paraId="64474B86" w14:textId="77777777" w:rsidR="0071573D" w:rsidRPr="00E332DB" w:rsidRDefault="0071573D" w:rsidP="2AD98332">
            <w:pPr>
              <w:jc w:val="center"/>
              <w:rPr>
                <w:rFonts w:asciiTheme="minorHAnsi" w:hAnsiTheme="minorHAnsi"/>
                <w:lang w:eastAsia="ar-SA"/>
              </w:rPr>
            </w:pPr>
            <w:r w:rsidRPr="00E332DB">
              <w:rPr>
                <w:rFonts w:ascii="Arial" w:eastAsia="Times New Roman" w:hAnsi="Arial" w:cs="Arial"/>
                <w:b/>
                <w:bCs/>
                <w:sz w:val="20"/>
                <w:szCs w:val="20"/>
              </w:rPr>
              <w:t>FORMULARZ OFERTY</w:t>
            </w:r>
          </w:p>
        </w:tc>
      </w:tr>
    </w:tbl>
    <w:p w14:paraId="3252F8F9" w14:textId="77777777" w:rsidR="007B046A" w:rsidRPr="00E332DB" w:rsidRDefault="007B046A" w:rsidP="2AD98332">
      <w:pPr>
        <w:rPr>
          <w:rFonts w:ascii="Arial" w:hAnsi="Arial" w:cs="Arial"/>
          <w:b/>
          <w:bCs/>
          <w:sz w:val="20"/>
          <w:szCs w:val="20"/>
        </w:rPr>
      </w:pPr>
      <w:r w:rsidRPr="00E332DB">
        <w:rPr>
          <w:rFonts w:ascii="Arial" w:hAnsi="Arial" w:cs="Arial"/>
          <w:b/>
          <w:sz w:val="20"/>
          <w:szCs w:val="20"/>
        </w:rPr>
        <w:tab/>
      </w:r>
      <w:r w:rsidRPr="00E332DB">
        <w:rPr>
          <w:rFonts w:ascii="Arial" w:hAnsi="Arial" w:cs="Arial"/>
          <w:b/>
          <w:sz w:val="20"/>
          <w:szCs w:val="20"/>
        </w:rPr>
        <w:tab/>
      </w:r>
      <w:r w:rsidRPr="00E332DB">
        <w:rPr>
          <w:rFonts w:ascii="Arial" w:hAnsi="Arial" w:cs="Arial"/>
          <w:b/>
          <w:bCs/>
          <w:sz w:val="20"/>
          <w:szCs w:val="20"/>
        </w:rPr>
        <w:t xml:space="preserve"> </w:t>
      </w:r>
    </w:p>
    <w:p w14:paraId="34263B2E" w14:textId="77777777" w:rsidR="007B046A" w:rsidRPr="00E332DB" w:rsidRDefault="007B046A" w:rsidP="007B046A">
      <w:pPr>
        <w:tabs>
          <w:tab w:val="right" w:leader="hyphen" w:pos="9498"/>
        </w:tabs>
        <w:spacing w:before="120" w:after="120"/>
        <w:ind w:firstLine="425"/>
        <w:jc w:val="center"/>
        <w:rPr>
          <w:rFonts w:ascii="Arial" w:eastAsia="Times New Roman" w:hAnsi="Arial" w:cs="Arial"/>
          <w:b/>
          <w:bCs/>
          <w:sz w:val="20"/>
          <w:szCs w:val="20"/>
          <w:lang w:eastAsia="pl-PL"/>
        </w:rPr>
      </w:pPr>
    </w:p>
    <w:p w14:paraId="39B91B91" w14:textId="77777777" w:rsidR="007B046A" w:rsidRPr="00E332DB" w:rsidRDefault="007B046A" w:rsidP="00DF6A1C">
      <w:pPr>
        <w:tabs>
          <w:tab w:val="right" w:leader="hyphen" w:pos="9498"/>
        </w:tabs>
        <w:spacing w:before="120" w:after="120" w:line="360" w:lineRule="auto"/>
        <w:ind w:firstLine="425"/>
        <w:jc w:val="center"/>
        <w:rPr>
          <w:rFonts w:ascii="Arial" w:eastAsia="Times New Roman" w:hAnsi="Arial" w:cs="Arial"/>
          <w:b/>
          <w:bCs/>
          <w:sz w:val="20"/>
          <w:szCs w:val="20"/>
          <w:lang w:eastAsia="pl-PL"/>
        </w:rPr>
      </w:pPr>
    </w:p>
    <w:p w14:paraId="0D636AF0" w14:textId="14F31868" w:rsidR="00F424C9" w:rsidRPr="00E332DB" w:rsidRDefault="007B046A" w:rsidP="00DF6A1C">
      <w:pPr>
        <w:spacing w:line="360" w:lineRule="auto"/>
        <w:jc w:val="center"/>
        <w:rPr>
          <w:rFonts w:ascii="Arial" w:hAnsi="Arial" w:cs="Arial"/>
          <w:sz w:val="20"/>
          <w:szCs w:val="20"/>
        </w:rPr>
      </w:pPr>
      <w:r w:rsidRPr="00E332DB">
        <w:rPr>
          <w:rFonts w:ascii="Arial" w:hAnsi="Arial" w:cs="Arial"/>
          <w:sz w:val="20"/>
          <w:szCs w:val="20"/>
        </w:rPr>
        <w:t>w postępowaniu o udzielenie zamówienia publicznego</w:t>
      </w:r>
      <w:r w:rsidR="0071573D" w:rsidRPr="00E332DB">
        <w:rPr>
          <w:rFonts w:ascii="Arial" w:hAnsi="Arial" w:cs="Arial"/>
          <w:sz w:val="20"/>
          <w:szCs w:val="20"/>
        </w:rPr>
        <w:t xml:space="preserve"> w trybie podstawowym </w:t>
      </w:r>
    </w:p>
    <w:p w14:paraId="3A0A23D3" w14:textId="77777777" w:rsidR="007B046A" w:rsidRPr="00E332DB" w:rsidRDefault="0071573D" w:rsidP="00DF6A1C">
      <w:pPr>
        <w:spacing w:line="360" w:lineRule="auto"/>
        <w:jc w:val="center"/>
        <w:rPr>
          <w:rFonts w:ascii="Arial" w:hAnsi="Arial" w:cs="Arial"/>
          <w:sz w:val="20"/>
          <w:szCs w:val="20"/>
        </w:rPr>
      </w:pPr>
      <w:r w:rsidRPr="00E332DB">
        <w:rPr>
          <w:rFonts w:ascii="Arial" w:hAnsi="Arial" w:cs="Arial"/>
          <w:sz w:val="20"/>
          <w:szCs w:val="20"/>
        </w:rPr>
        <w:t>na:</w:t>
      </w:r>
    </w:p>
    <w:p w14:paraId="320D16B1" w14:textId="581F0DC3" w:rsidR="00F424C9" w:rsidRPr="00E332DB" w:rsidRDefault="007B046A" w:rsidP="50F000CB">
      <w:pPr>
        <w:spacing w:line="360" w:lineRule="auto"/>
        <w:jc w:val="center"/>
        <w:rPr>
          <w:rFonts w:ascii="Arial" w:hAnsi="Arial" w:cs="Arial"/>
          <w:b/>
          <w:bCs/>
          <w:sz w:val="20"/>
          <w:szCs w:val="20"/>
        </w:rPr>
      </w:pPr>
      <w:r w:rsidRPr="00E332DB">
        <w:rPr>
          <w:rFonts w:ascii="Arial" w:hAnsi="Arial" w:cs="Arial"/>
          <w:sz w:val="20"/>
          <w:szCs w:val="20"/>
        </w:rPr>
        <w:t>„</w:t>
      </w:r>
      <w:r w:rsidR="00283235" w:rsidRPr="00E332DB">
        <w:rPr>
          <w:rFonts w:ascii="Arial" w:hAnsi="Arial" w:cs="Arial"/>
          <w:b/>
          <w:bCs/>
          <w:sz w:val="20"/>
          <w:szCs w:val="20"/>
        </w:rPr>
        <w:t xml:space="preserve">Zakup półki dyskowej do macierzy </w:t>
      </w:r>
      <w:proofErr w:type="spellStart"/>
      <w:r w:rsidR="00283235" w:rsidRPr="00E332DB">
        <w:rPr>
          <w:rFonts w:ascii="Arial" w:hAnsi="Arial" w:cs="Arial"/>
          <w:b/>
          <w:bCs/>
          <w:sz w:val="20"/>
          <w:szCs w:val="20"/>
        </w:rPr>
        <w:t>NetApp</w:t>
      </w:r>
      <w:proofErr w:type="spellEnd"/>
      <w:r w:rsidR="00283235" w:rsidRPr="00E332DB">
        <w:rPr>
          <w:rFonts w:ascii="Arial" w:hAnsi="Arial" w:cs="Arial"/>
          <w:b/>
          <w:bCs/>
          <w:sz w:val="20"/>
          <w:szCs w:val="20"/>
        </w:rPr>
        <w:t xml:space="preserve"> wraz z montażem</w:t>
      </w:r>
      <w:r w:rsidR="1C10C455" w:rsidRPr="00E332DB">
        <w:rPr>
          <w:rFonts w:ascii="Arial" w:hAnsi="Arial" w:cs="Arial"/>
          <w:b/>
          <w:bCs/>
          <w:sz w:val="20"/>
          <w:szCs w:val="20"/>
        </w:rPr>
        <w:t xml:space="preserve"> i aktualizacją kontrolerów</w:t>
      </w:r>
      <w:r w:rsidRPr="00E332DB">
        <w:rPr>
          <w:rFonts w:ascii="Arial" w:hAnsi="Arial" w:cs="Arial"/>
          <w:sz w:val="20"/>
          <w:szCs w:val="20"/>
        </w:rPr>
        <w:t>”</w:t>
      </w:r>
      <w:r w:rsidRPr="00E332DB">
        <w:rPr>
          <w:rFonts w:ascii="Arial" w:hAnsi="Arial" w:cs="Arial"/>
          <w:b/>
          <w:bCs/>
          <w:sz w:val="20"/>
          <w:szCs w:val="20"/>
        </w:rPr>
        <w:t xml:space="preserve"> </w:t>
      </w:r>
    </w:p>
    <w:p w14:paraId="3B2C5141" w14:textId="5CD00D6F" w:rsidR="007B046A" w:rsidRPr="00E332DB" w:rsidRDefault="007B046A" w:rsidP="50F000CB">
      <w:pPr>
        <w:spacing w:line="360" w:lineRule="auto"/>
        <w:jc w:val="center"/>
        <w:rPr>
          <w:rFonts w:ascii="Arial" w:hAnsi="Arial" w:cs="Arial"/>
          <w:b/>
          <w:bCs/>
          <w:sz w:val="20"/>
          <w:szCs w:val="20"/>
        </w:rPr>
      </w:pPr>
      <w:r w:rsidRPr="00E332DB">
        <w:rPr>
          <w:rFonts w:ascii="Arial" w:hAnsi="Arial" w:cs="Arial"/>
          <w:b/>
          <w:bCs/>
          <w:sz w:val="20"/>
          <w:szCs w:val="20"/>
        </w:rPr>
        <w:t xml:space="preserve">(nr </w:t>
      </w:r>
      <w:r w:rsidR="00747F0C" w:rsidRPr="00E332DB">
        <w:rPr>
          <w:rFonts w:ascii="Arial" w:hAnsi="Arial" w:cs="Arial"/>
          <w:b/>
          <w:bCs/>
          <w:sz w:val="20"/>
          <w:szCs w:val="20"/>
        </w:rPr>
        <w:t>261</w:t>
      </w:r>
      <w:r w:rsidR="0027496B" w:rsidRPr="00E332DB">
        <w:rPr>
          <w:rFonts w:ascii="Arial" w:eastAsia="Calibri" w:hAnsi="Arial" w:cs="Arial"/>
          <w:b/>
          <w:bCs/>
          <w:sz w:val="20"/>
          <w:szCs w:val="20"/>
        </w:rPr>
        <w:t>.</w:t>
      </w:r>
      <w:r w:rsidR="00747F0C" w:rsidRPr="00E332DB">
        <w:rPr>
          <w:rFonts w:ascii="Arial" w:eastAsia="Calibri" w:hAnsi="Arial" w:cs="Arial"/>
          <w:b/>
          <w:bCs/>
          <w:sz w:val="20"/>
          <w:szCs w:val="20"/>
        </w:rPr>
        <w:t>2</w:t>
      </w:r>
      <w:r w:rsidR="0027496B" w:rsidRPr="00E332DB">
        <w:rPr>
          <w:rFonts w:ascii="Arial" w:eastAsia="Calibri" w:hAnsi="Arial" w:cs="Arial"/>
          <w:b/>
          <w:bCs/>
          <w:sz w:val="20"/>
          <w:szCs w:val="20"/>
        </w:rPr>
        <w:t>.202</w:t>
      </w:r>
      <w:r w:rsidR="601B5E4C" w:rsidRPr="00E332DB">
        <w:rPr>
          <w:rFonts w:ascii="Arial" w:eastAsia="Calibri" w:hAnsi="Arial" w:cs="Arial"/>
          <w:b/>
          <w:bCs/>
          <w:sz w:val="20"/>
          <w:szCs w:val="20"/>
        </w:rPr>
        <w:t>6</w:t>
      </w:r>
      <w:r w:rsidRPr="00E332DB">
        <w:rPr>
          <w:rFonts w:ascii="Arial" w:hAnsi="Arial" w:cs="Arial"/>
          <w:b/>
          <w:bCs/>
          <w:sz w:val="20"/>
          <w:szCs w:val="20"/>
        </w:rPr>
        <w:t>)</w:t>
      </w:r>
    </w:p>
    <w:p w14:paraId="2E35F2FF" w14:textId="77777777" w:rsidR="007B046A" w:rsidRPr="00E332DB" w:rsidRDefault="007B046A" w:rsidP="00DF6A1C">
      <w:pPr>
        <w:spacing w:line="360" w:lineRule="auto"/>
        <w:rPr>
          <w:rFonts w:ascii="Arial" w:hAnsi="Arial" w:cs="Arial"/>
          <w:sz w:val="20"/>
          <w:szCs w:val="20"/>
        </w:rPr>
      </w:pPr>
    </w:p>
    <w:p w14:paraId="66B7E5F1"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Dane Wykonawcy/ Wykonawców wspólnie ubiegających się o udzielenie zamówienia:</w:t>
      </w:r>
    </w:p>
    <w:p w14:paraId="440C75D8" w14:textId="3AE03099" w:rsidR="00FD7319" w:rsidRPr="00E332DB" w:rsidRDefault="00FD7319" w:rsidP="2AD98332">
      <w:pPr>
        <w:spacing w:line="360" w:lineRule="auto"/>
        <w:rPr>
          <w:rFonts w:ascii="Arial" w:hAnsi="Arial" w:cs="Arial"/>
          <w:i/>
          <w:iCs/>
          <w:sz w:val="18"/>
          <w:szCs w:val="18"/>
        </w:rPr>
      </w:pPr>
      <w:r w:rsidRPr="00E332DB">
        <w:rPr>
          <w:rFonts w:ascii="Arial" w:hAnsi="Arial" w:cs="Arial"/>
          <w:i/>
          <w:iCs/>
          <w:sz w:val="18"/>
          <w:szCs w:val="18"/>
        </w:rPr>
        <w:t>W przypadku wspólnego ubiegania się o udzielenie zamówienia należy podać dane pozostałych Wykonawców z zaznaczeniem ich roli (W przypadku złożenia oferty wspólnej należy zaznaczyć, kto jest liderem i podmiotem upoważnionym do reprezentowania pozostałych)</w:t>
      </w:r>
    </w:p>
    <w:p w14:paraId="37FD4F6E" w14:textId="0FAB91FE" w:rsidR="007B046A" w:rsidRPr="00E332DB" w:rsidRDefault="007B046A" w:rsidP="2AD98332">
      <w:pPr>
        <w:spacing w:line="360" w:lineRule="auto"/>
        <w:rPr>
          <w:rFonts w:ascii="Arial" w:hAnsi="Arial" w:cs="Arial"/>
          <w:b/>
          <w:bCs/>
          <w:sz w:val="20"/>
          <w:szCs w:val="20"/>
        </w:rPr>
      </w:pPr>
      <w:r w:rsidRPr="00E332DB">
        <w:rPr>
          <w:rFonts w:ascii="Arial" w:hAnsi="Arial" w:cs="Arial"/>
          <w:b/>
          <w:bCs/>
          <w:sz w:val="20"/>
          <w:szCs w:val="20"/>
        </w:rPr>
        <w:t>Nazwa/firma Wykonawcy ……………………………………………………………………………………………</w:t>
      </w:r>
    </w:p>
    <w:p w14:paraId="0BDCF2A0" w14:textId="77777777" w:rsidR="007B046A" w:rsidRPr="00E332DB" w:rsidRDefault="007B046A" w:rsidP="2AD98332">
      <w:pPr>
        <w:spacing w:line="360" w:lineRule="auto"/>
        <w:rPr>
          <w:rFonts w:ascii="Arial" w:hAnsi="Arial" w:cs="Arial"/>
          <w:b/>
          <w:bCs/>
          <w:sz w:val="20"/>
          <w:szCs w:val="20"/>
        </w:rPr>
      </w:pPr>
      <w:r w:rsidRPr="00E332DB">
        <w:rPr>
          <w:rFonts w:ascii="Arial" w:hAnsi="Arial" w:cs="Arial"/>
          <w:b/>
          <w:bCs/>
          <w:sz w:val="20"/>
          <w:szCs w:val="20"/>
        </w:rPr>
        <w:t>Adres siedziby ……………………………………………………………………………………………………………..</w:t>
      </w:r>
    </w:p>
    <w:p w14:paraId="3654986D" w14:textId="77777777" w:rsidR="007B046A" w:rsidRPr="00E332DB" w:rsidRDefault="007B046A" w:rsidP="2AD98332">
      <w:pPr>
        <w:spacing w:line="360" w:lineRule="auto"/>
        <w:rPr>
          <w:rFonts w:ascii="Arial" w:hAnsi="Arial" w:cs="Arial"/>
          <w:b/>
          <w:bCs/>
          <w:sz w:val="20"/>
          <w:szCs w:val="20"/>
        </w:rPr>
      </w:pPr>
      <w:r w:rsidRPr="00E332DB">
        <w:rPr>
          <w:rFonts w:ascii="Arial" w:hAnsi="Arial" w:cs="Arial"/>
          <w:b/>
          <w:bCs/>
          <w:sz w:val="20"/>
          <w:szCs w:val="20"/>
        </w:rPr>
        <w:t>NIP……………………. Regon…………………………………………………</w:t>
      </w:r>
    </w:p>
    <w:p w14:paraId="66685F31" w14:textId="77777777" w:rsidR="007B046A" w:rsidRPr="00E332DB" w:rsidRDefault="007B046A" w:rsidP="2AD98332">
      <w:pPr>
        <w:spacing w:line="360" w:lineRule="auto"/>
        <w:rPr>
          <w:rFonts w:ascii="Arial" w:hAnsi="Arial" w:cs="Arial"/>
          <w:b/>
          <w:bCs/>
          <w:sz w:val="20"/>
          <w:szCs w:val="20"/>
        </w:rPr>
      </w:pPr>
      <w:r w:rsidRPr="00E332DB">
        <w:rPr>
          <w:rFonts w:ascii="Arial" w:hAnsi="Arial" w:cs="Arial"/>
          <w:b/>
          <w:bCs/>
          <w:sz w:val="20"/>
          <w:szCs w:val="20"/>
        </w:rPr>
        <w:t>Nr KRS lub innego rejestru Wykonawcy (jeżeli dotyczy) ………………………………………………</w:t>
      </w:r>
    </w:p>
    <w:p w14:paraId="4D18D396" w14:textId="77777777" w:rsidR="007B046A" w:rsidRPr="00E332DB" w:rsidRDefault="007B046A" w:rsidP="00DF6A1C">
      <w:pPr>
        <w:spacing w:line="360" w:lineRule="auto"/>
        <w:rPr>
          <w:rFonts w:ascii="Arial" w:hAnsi="Arial" w:cs="Arial"/>
          <w:sz w:val="20"/>
          <w:szCs w:val="20"/>
        </w:rPr>
      </w:pPr>
      <w:r w:rsidRPr="00E332DB">
        <w:rPr>
          <w:rFonts w:ascii="Arial" w:hAnsi="Arial" w:cs="Arial"/>
          <w:b/>
          <w:bCs/>
          <w:sz w:val="20"/>
          <w:szCs w:val="20"/>
        </w:rPr>
        <w:lastRenderedPageBreak/>
        <w:t>Nazwa rejestru i adres strony internetowej ogólnodostępnej bazy danych, z której Zamawiający może samodzielnie pobrać odpis z odpowiedniego rejestru Wykonawcy: …………………………………………………</w:t>
      </w:r>
      <w:r w:rsidR="00040D81" w:rsidRPr="00E332DB">
        <w:rPr>
          <w:rFonts w:ascii="Arial" w:hAnsi="Arial" w:cs="Arial"/>
          <w:b/>
          <w:bCs/>
          <w:sz w:val="20"/>
          <w:szCs w:val="20"/>
        </w:rPr>
        <w:t>…………………………………………………………………</w:t>
      </w:r>
    </w:p>
    <w:p w14:paraId="4C79F3D7"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Osoba upoważniona do kontaktu:</w:t>
      </w:r>
    </w:p>
    <w:p w14:paraId="7D8C4A7B"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Imię i nazwisko…………………………………….</w:t>
      </w:r>
    </w:p>
    <w:p w14:paraId="0A12468D"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telefon:…………………………………………………</w:t>
      </w:r>
    </w:p>
    <w:p w14:paraId="7A29380E"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e-mail: ………………………………………………..</w:t>
      </w:r>
    </w:p>
    <w:p w14:paraId="1A587111" w14:textId="77777777" w:rsidR="007451BC" w:rsidRPr="00E332DB" w:rsidRDefault="007451BC" w:rsidP="00DF6A1C">
      <w:pPr>
        <w:spacing w:line="360" w:lineRule="auto"/>
        <w:rPr>
          <w:rFonts w:ascii="Arial" w:hAnsi="Arial" w:cs="Arial"/>
          <w:sz w:val="20"/>
          <w:szCs w:val="20"/>
        </w:rPr>
      </w:pPr>
      <w:r w:rsidRPr="00E332DB">
        <w:rPr>
          <w:rFonts w:ascii="Arial" w:hAnsi="Arial" w:cs="Arial"/>
          <w:sz w:val="20"/>
          <w:szCs w:val="20"/>
        </w:rPr>
        <w:t>i/lub</w:t>
      </w:r>
    </w:p>
    <w:p w14:paraId="4DF655F1" w14:textId="77777777" w:rsidR="007B046A" w:rsidRPr="00E332DB" w:rsidRDefault="007B046A" w:rsidP="00DF6A1C">
      <w:pPr>
        <w:spacing w:line="360" w:lineRule="auto"/>
        <w:rPr>
          <w:rFonts w:ascii="Arial" w:hAnsi="Arial" w:cs="Arial"/>
          <w:sz w:val="20"/>
          <w:szCs w:val="20"/>
        </w:rPr>
      </w:pPr>
      <w:r w:rsidRPr="00E332DB">
        <w:rPr>
          <w:rFonts w:ascii="Arial" w:hAnsi="Arial" w:cs="Arial"/>
          <w:sz w:val="20"/>
          <w:szCs w:val="20"/>
        </w:rPr>
        <w:t xml:space="preserve">Skrzynka </w:t>
      </w:r>
      <w:proofErr w:type="spellStart"/>
      <w:r w:rsidRPr="00E332DB">
        <w:rPr>
          <w:rFonts w:ascii="Arial" w:hAnsi="Arial" w:cs="Arial"/>
          <w:sz w:val="20"/>
          <w:szCs w:val="20"/>
        </w:rPr>
        <w:t>ePUAP</w:t>
      </w:r>
      <w:proofErr w:type="spellEnd"/>
      <w:r w:rsidRPr="00E332DB">
        <w:rPr>
          <w:rFonts w:ascii="Arial" w:hAnsi="Arial" w:cs="Arial"/>
          <w:sz w:val="20"/>
          <w:szCs w:val="20"/>
        </w:rPr>
        <w:t>………………………………..</w:t>
      </w:r>
    </w:p>
    <w:p w14:paraId="7E4BE44D" w14:textId="77777777" w:rsidR="00040D81" w:rsidRPr="00E332DB" w:rsidRDefault="00040D81" w:rsidP="00DF6A1C">
      <w:pPr>
        <w:spacing w:line="360" w:lineRule="auto"/>
        <w:rPr>
          <w:rFonts w:ascii="Arial" w:eastAsia="Calibri" w:hAnsi="Arial" w:cs="Arial"/>
          <w:sz w:val="20"/>
          <w:szCs w:val="20"/>
        </w:rPr>
      </w:pPr>
      <w:r w:rsidRPr="00E332DB">
        <w:rPr>
          <w:rFonts w:ascii="Arial" w:eastAsia="Calibri" w:hAnsi="Arial" w:cs="Arial"/>
          <w:sz w:val="20"/>
          <w:szCs w:val="20"/>
        </w:rPr>
        <w:t>Czy wykonawca jest mikroprzedsiębiorstwem bądź małym lub średnim przedsiębiorstwem:</w:t>
      </w:r>
    </w:p>
    <w:p w14:paraId="40825170" w14:textId="77777777" w:rsidR="007B046A" w:rsidRPr="00E332DB" w:rsidRDefault="00040D81" w:rsidP="00DF6A1C">
      <w:pPr>
        <w:spacing w:line="360" w:lineRule="auto"/>
        <w:rPr>
          <w:rFonts w:ascii="Arial" w:hAnsi="Arial" w:cs="Arial"/>
          <w:sz w:val="20"/>
          <w:szCs w:val="20"/>
        </w:rPr>
      </w:pPr>
      <w:r w:rsidRPr="00E332DB">
        <w:rPr>
          <w:rFonts w:ascii="Arial" w:eastAsia="Calibri" w:hAnsi="Arial" w:cs="Arial"/>
          <w:sz w:val="20"/>
          <w:szCs w:val="20"/>
        </w:rPr>
        <w:t>…………………………………………….</w:t>
      </w:r>
    </w:p>
    <w:p w14:paraId="4A297700" w14:textId="1979FB13" w:rsidR="00040D81" w:rsidRPr="00E332DB" w:rsidRDefault="004D5797" w:rsidP="00E618E6">
      <w:pPr>
        <w:pStyle w:val="Akapitzlist"/>
        <w:numPr>
          <w:ilvl w:val="0"/>
          <w:numId w:val="15"/>
        </w:numPr>
        <w:spacing w:line="360" w:lineRule="auto"/>
        <w:rPr>
          <w:rFonts w:ascii="Arial" w:hAnsi="Arial" w:cs="Arial"/>
          <w:b/>
          <w:bCs/>
          <w:sz w:val="20"/>
          <w:szCs w:val="20"/>
        </w:rPr>
      </w:pPr>
      <w:r w:rsidRPr="00E332DB">
        <w:rPr>
          <w:rFonts w:ascii="Cambria" w:hAnsi="Cambria" w:cs="Arial"/>
          <w:b/>
          <w:bCs/>
        </w:rPr>
        <w:t>Oświadczamy, że zapoznaliśmy się z dokumentacją dotyczącą niniejszego postępowania, uzyskaliśmy wszelkie informacje niezbędne do przygotowania oferty i właściwego wykonania zamówienia publicznego oraz przyjmujemy warunki określone w Specyfikacji Warunków Zamówienia wraz z załącznikami i nie wnosimy w sto</w:t>
      </w:r>
      <w:r w:rsidRPr="00E332DB">
        <w:softHyphen/>
      </w:r>
      <w:r w:rsidRPr="00E332DB">
        <w:rPr>
          <w:rFonts w:ascii="Cambria" w:hAnsi="Cambria" w:cs="Arial"/>
          <w:b/>
          <w:bCs/>
        </w:rPr>
        <w:t xml:space="preserve">sunku do nich żadnych zastrzeżeń. Jednocześnie uznajemy się związani określonymi w dokumentacji postępowania wymaganiami i zasadami postępowania i zobowiązujemy się do </w:t>
      </w:r>
      <w:r w:rsidRPr="00E332DB">
        <w:rPr>
          <w:rFonts w:ascii="Cambria" w:hAnsi="Cambria"/>
          <w:b/>
          <w:bCs/>
        </w:rPr>
        <w:t>wykonania przedmiotu zamówienia zgodnie z określonymi warunkami.</w:t>
      </w:r>
    </w:p>
    <w:p w14:paraId="33C723D3" w14:textId="77777777" w:rsidR="00040D81" w:rsidRPr="00E332DB" w:rsidRDefault="00040D81" w:rsidP="2AD98332">
      <w:pPr>
        <w:spacing w:line="360" w:lineRule="auto"/>
        <w:contextualSpacing/>
        <w:rPr>
          <w:rFonts w:ascii="Arial" w:hAnsi="Arial" w:cs="Arial"/>
          <w:sz w:val="20"/>
          <w:szCs w:val="20"/>
        </w:rPr>
      </w:pPr>
    </w:p>
    <w:p w14:paraId="17210465" w14:textId="5A7035C4" w:rsidR="00CC338A" w:rsidRPr="00E332DB" w:rsidRDefault="00040D81" w:rsidP="50F000CB">
      <w:pPr>
        <w:numPr>
          <w:ilvl w:val="0"/>
          <w:numId w:val="15"/>
        </w:numPr>
        <w:spacing w:line="360" w:lineRule="auto"/>
        <w:contextualSpacing/>
        <w:rPr>
          <w:rFonts w:ascii="Arial" w:hAnsi="Arial" w:cs="Arial"/>
          <w:sz w:val="20"/>
          <w:szCs w:val="20"/>
        </w:rPr>
      </w:pPr>
      <w:r w:rsidRPr="00E332DB">
        <w:rPr>
          <w:rFonts w:ascii="Arial" w:hAnsi="Arial" w:cs="Arial"/>
          <w:sz w:val="20"/>
          <w:szCs w:val="20"/>
        </w:rPr>
        <w:t>Oświadczamy, że zamówienie zrealizujemy w terminie</w:t>
      </w:r>
      <w:r w:rsidR="00CC338A" w:rsidRPr="00E332DB">
        <w:rPr>
          <w:rFonts w:ascii="Arial" w:hAnsi="Arial" w:cs="Arial"/>
          <w:sz w:val="20"/>
          <w:szCs w:val="20"/>
        </w:rPr>
        <w:t xml:space="preserve"> </w:t>
      </w:r>
      <w:r w:rsidR="00DA1412">
        <w:rPr>
          <w:rFonts w:ascii="Arial" w:hAnsi="Arial" w:cs="Arial"/>
          <w:sz w:val="20"/>
          <w:szCs w:val="20"/>
        </w:rPr>
        <w:t xml:space="preserve">do </w:t>
      </w:r>
      <w:bookmarkStart w:id="0" w:name="_GoBack"/>
      <w:bookmarkEnd w:id="0"/>
      <w:r w:rsidR="00DA1412">
        <w:rPr>
          <w:rFonts w:ascii="Arial" w:hAnsi="Arial" w:cs="Arial"/>
          <w:sz w:val="20"/>
          <w:szCs w:val="20"/>
        </w:rPr>
        <w:t>21</w:t>
      </w:r>
      <w:r w:rsidR="00283235" w:rsidRPr="00E332DB">
        <w:rPr>
          <w:rFonts w:ascii="Arial" w:hAnsi="Arial" w:cs="Arial"/>
          <w:sz w:val="20"/>
          <w:szCs w:val="20"/>
        </w:rPr>
        <w:t xml:space="preserve"> dni</w:t>
      </w:r>
      <w:r w:rsidR="00101EEE" w:rsidRPr="00E332DB">
        <w:rPr>
          <w:rFonts w:ascii="Arial" w:hAnsi="Arial" w:cs="Arial"/>
          <w:sz w:val="20"/>
          <w:szCs w:val="20"/>
        </w:rPr>
        <w:t xml:space="preserve"> od dnia podpisania umowy</w:t>
      </w:r>
    </w:p>
    <w:p w14:paraId="79B633E9" w14:textId="6E75AFCF" w:rsidR="00040D81" w:rsidRPr="00E332DB" w:rsidRDefault="00040D81" w:rsidP="2AD98332">
      <w:pPr>
        <w:spacing w:line="360" w:lineRule="auto"/>
        <w:contextualSpacing/>
        <w:rPr>
          <w:rFonts w:ascii="Arial" w:hAnsi="Arial" w:cs="Arial"/>
          <w:sz w:val="20"/>
          <w:szCs w:val="20"/>
        </w:rPr>
      </w:pPr>
    </w:p>
    <w:p w14:paraId="50E178DC" w14:textId="794E5060" w:rsidR="00CC338A" w:rsidRPr="00E332DB" w:rsidRDefault="00040D81" w:rsidP="2AD98332">
      <w:pPr>
        <w:numPr>
          <w:ilvl w:val="0"/>
          <w:numId w:val="15"/>
        </w:numPr>
        <w:spacing w:line="360" w:lineRule="auto"/>
        <w:contextualSpacing/>
        <w:rPr>
          <w:rFonts w:ascii="Arial" w:hAnsi="Arial" w:cs="Arial"/>
          <w:sz w:val="20"/>
          <w:szCs w:val="20"/>
        </w:rPr>
      </w:pPr>
      <w:r w:rsidRPr="00E332DB">
        <w:rPr>
          <w:rFonts w:ascii="Arial" w:hAnsi="Arial" w:cs="Arial"/>
          <w:sz w:val="20"/>
          <w:szCs w:val="20"/>
        </w:rPr>
        <w:t xml:space="preserve">Oferujemy realizacje zamówienia </w:t>
      </w:r>
      <w:r w:rsidR="00B916B9" w:rsidRPr="00E332DB">
        <w:rPr>
          <w:rFonts w:ascii="Arial" w:hAnsi="Arial" w:cs="Arial"/>
          <w:sz w:val="20"/>
          <w:szCs w:val="20"/>
        </w:rPr>
        <w:t>za:</w:t>
      </w:r>
    </w:p>
    <w:p w14:paraId="56CBE34F" w14:textId="77777777" w:rsidR="0034644A" w:rsidRPr="00E332DB" w:rsidRDefault="0034644A" w:rsidP="0034644A">
      <w:pPr>
        <w:pStyle w:val="Zwykytekst"/>
        <w:numPr>
          <w:ilvl w:val="0"/>
          <w:numId w:val="15"/>
        </w:numPr>
        <w:spacing w:before="120"/>
        <w:jc w:val="both"/>
        <w:rPr>
          <w:rFonts w:ascii="Arial Narrow" w:hAnsi="Arial Narrow" w:cs="Arial"/>
          <w:sz w:val="22"/>
          <w:szCs w:val="22"/>
        </w:rPr>
      </w:pPr>
      <w:r w:rsidRPr="00E332DB">
        <w:rPr>
          <w:rFonts w:ascii="Arial Narrow" w:hAnsi="Arial Narrow" w:cs="Arial"/>
          <w:sz w:val="22"/>
          <w:szCs w:val="22"/>
        </w:rPr>
        <w:t xml:space="preserve">Tabela 1. TABELA KOSZTORYSOWA </w:t>
      </w:r>
    </w:p>
    <w:tbl>
      <w:tblPr>
        <w:tblStyle w:val="Tabela-Siatka"/>
        <w:tblW w:w="0" w:type="auto"/>
        <w:tblLook w:val="04A0" w:firstRow="1" w:lastRow="0" w:firstColumn="1" w:lastColumn="0" w:noHBand="0" w:noVBand="1"/>
      </w:tblPr>
      <w:tblGrid>
        <w:gridCol w:w="543"/>
        <w:gridCol w:w="1452"/>
        <w:gridCol w:w="897"/>
        <w:gridCol w:w="1174"/>
        <w:gridCol w:w="1193"/>
        <w:gridCol w:w="974"/>
        <w:gridCol w:w="946"/>
        <w:gridCol w:w="909"/>
        <w:gridCol w:w="974"/>
      </w:tblGrid>
      <w:tr w:rsidR="00E332DB" w:rsidRPr="00E332DB" w14:paraId="2B6FC065" w14:textId="77777777" w:rsidTr="2AD98332">
        <w:tc>
          <w:tcPr>
            <w:tcW w:w="564" w:type="dxa"/>
            <w:tcBorders>
              <w:top w:val="single" w:sz="4" w:space="0" w:color="auto"/>
              <w:left w:val="single" w:sz="4" w:space="0" w:color="auto"/>
              <w:bottom w:val="single" w:sz="4" w:space="0" w:color="auto"/>
              <w:right w:val="single" w:sz="4" w:space="0" w:color="auto"/>
            </w:tcBorders>
            <w:vAlign w:val="center"/>
            <w:hideMark/>
          </w:tcPr>
          <w:p w14:paraId="66DC437C" w14:textId="77777777" w:rsidR="0034644A" w:rsidRPr="00E332DB" w:rsidRDefault="0034644A">
            <w:pPr>
              <w:pStyle w:val="Zwykytekst"/>
              <w:spacing w:before="60" w:after="60"/>
              <w:rPr>
                <w:rFonts w:ascii="Arial Narrow" w:hAnsi="Arial Narrow" w:cs="Arial"/>
                <w:sz w:val="20"/>
                <w:szCs w:val="20"/>
              </w:rPr>
            </w:pPr>
            <w:r w:rsidRPr="00E332DB">
              <w:rPr>
                <w:rFonts w:ascii="Arial Narrow" w:hAnsi="Arial Narrow" w:cs="Arial"/>
              </w:rPr>
              <w:t>Lp.</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B15DA91"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Przedmiot zamówienia (proszę podać typ)</w:t>
            </w:r>
          </w:p>
        </w:tc>
        <w:tc>
          <w:tcPr>
            <w:tcW w:w="961" w:type="dxa"/>
            <w:tcBorders>
              <w:top w:val="single" w:sz="4" w:space="0" w:color="auto"/>
              <w:left w:val="single" w:sz="4" w:space="0" w:color="auto"/>
              <w:bottom w:val="single" w:sz="4" w:space="0" w:color="auto"/>
              <w:right w:val="single" w:sz="4" w:space="0" w:color="auto"/>
            </w:tcBorders>
            <w:vAlign w:val="center"/>
            <w:hideMark/>
          </w:tcPr>
          <w:p w14:paraId="006EC372"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Jedn. miary</w:t>
            </w:r>
          </w:p>
        </w:tc>
        <w:tc>
          <w:tcPr>
            <w:tcW w:w="1128" w:type="dxa"/>
            <w:tcBorders>
              <w:top w:val="single" w:sz="4" w:space="0" w:color="auto"/>
              <w:left w:val="single" w:sz="4" w:space="0" w:color="auto"/>
              <w:bottom w:val="single" w:sz="4" w:space="0" w:color="auto"/>
              <w:right w:val="single" w:sz="4" w:space="0" w:color="auto"/>
            </w:tcBorders>
            <w:vAlign w:val="center"/>
            <w:hideMark/>
          </w:tcPr>
          <w:p w14:paraId="344CACEE"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Wartość jednostkowa netto (bez VAT) w PLN</w:t>
            </w:r>
          </w:p>
        </w:tc>
        <w:tc>
          <w:tcPr>
            <w:tcW w:w="1146" w:type="dxa"/>
            <w:tcBorders>
              <w:top w:val="single" w:sz="4" w:space="0" w:color="auto"/>
              <w:left w:val="single" w:sz="4" w:space="0" w:color="auto"/>
              <w:bottom w:val="single" w:sz="4" w:space="0" w:color="auto"/>
              <w:right w:val="single" w:sz="4" w:space="0" w:color="auto"/>
            </w:tcBorders>
            <w:vAlign w:val="center"/>
            <w:hideMark/>
          </w:tcPr>
          <w:p w14:paraId="7C92E8FF"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Liczba oferowanych jednostek miary</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B016F5E"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Wartość netto (bez VAT) w PLN</w:t>
            </w:r>
          </w:p>
          <w:p w14:paraId="711A3A98"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4x5</w:t>
            </w:r>
          </w:p>
        </w:tc>
        <w:tc>
          <w:tcPr>
            <w:tcW w:w="986" w:type="dxa"/>
            <w:tcBorders>
              <w:top w:val="single" w:sz="4" w:space="0" w:color="auto"/>
              <w:left w:val="single" w:sz="4" w:space="0" w:color="auto"/>
              <w:bottom w:val="single" w:sz="4" w:space="0" w:color="auto"/>
              <w:right w:val="single" w:sz="4" w:space="0" w:color="auto"/>
            </w:tcBorders>
            <w:vAlign w:val="center"/>
            <w:hideMark/>
          </w:tcPr>
          <w:p w14:paraId="1646C412"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Stawka VAT (%)</w:t>
            </w:r>
          </w:p>
        </w:tc>
        <w:tc>
          <w:tcPr>
            <w:tcW w:w="961" w:type="dxa"/>
            <w:tcBorders>
              <w:top w:val="single" w:sz="4" w:space="0" w:color="auto"/>
              <w:left w:val="single" w:sz="4" w:space="0" w:color="auto"/>
              <w:bottom w:val="single" w:sz="4" w:space="0" w:color="auto"/>
              <w:right w:val="single" w:sz="4" w:space="0" w:color="auto"/>
            </w:tcBorders>
            <w:vAlign w:val="center"/>
            <w:hideMark/>
          </w:tcPr>
          <w:p w14:paraId="33DC9AEA"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Kwota VAT w PLN</w:t>
            </w:r>
          </w:p>
          <w:p w14:paraId="312FDB93"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6x7</w:t>
            </w:r>
          </w:p>
        </w:tc>
        <w:tc>
          <w:tcPr>
            <w:tcW w:w="1005" w:type="dxa"/>
            <w:tcBorders>
              <w:top w:val="single" w:sz="4" w:space="0" w:color="auto"/>
              <w:left w:val="single" w:sz="4" w:space="0" w:color="auto"/>
              <w:bottom w:val="single" w:sz="4" w:space="0" w:color="auto"/>
              <w:right w:val="single" w:sz="4" w:space="0" w:color="auto"/>
            </w:tcBorders>
            <w:vAlign w:val="center"/>
            <w:hideMark/>
          </w:tcPr>
          <w:p w14:paraId="140764B5"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Wartość brutto (z VAT) w PLN</w:t>
            </w:r>
          </w:p>
          <w:p w14:paraId="7AAF201C"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6+8</w:t>
            </w:r>
          </w:p>
        </w:tc>
      </w:tr>
      <w:tr w:rsidR="00E332DB" w:rsidRPr="00E332DB" w14:paraId="501E2937" w14:textId="77777777" w:rsidTr="2AD98332">
        <w:tc>
          <w:tcPr>
            <w:tcW w:w="564" w:type="dxa"/>
            <w:tcBorders>
              <w:top w:val="single" w:sz="4" w:space="0" w:color="auto"/>
              <w:left w:val="single" w:sz="4" w:space="0" w:color="auto"/>
              <w:bottom w:val="single" w:sz="4" w:space="0" w:color="auto"/>
              <w:right w:val="single" w:sz="4" w:space="0" w:color="auto"/>
            </w:tcBorders>
            <w:vAlign w:val="center"/>
            <w:hideMark/>
          </w:tcPr>
          <w:p w14:paraId="79349DA8" w14:textId="77777777" w:rsidR="0034644A" w:rsidRPr="00E332DB" w:rsidRDefault="0034644A">
            <w:pPr>
              <w:pStyle w:val="Zwykytekst"/>
              <w:jc w:val="center"/>
              <w:rPr>
                <w:rFonts w:ascii="Arial Narrow" w:hAnsi="Arial Narrow" w:cs="Arial"/>
              </w:rPr>
            </w:pPr>
            <w:r w:rsidRPr="00E332DB">
              <w:rPr>
                <w:rFonts w:ascii="Arial Narrow" w:hAnsi="Arial Narrow" w:cs="Arial"/>
              </w:rPr>
              <w:t>1</w:t>
            </w:r>
          </w:p>
        </w:tc>
        <w:tc>
          <w:tcPr>
            <w:tcW w:w="1532" w:type="dxa"/>
            <w:tcBorders>
              <w:top w:val="single" w:sz="4" w:space="0" w:color="auto"/>
              <w:left w:val="single" w:sz="4" w:space="0" w:color="auto"/>
              <w:bottom w:val="single" w:sz="4" w:space="0" w:color="auto"/>
              <w:right w:val="single" w:sz="4" w:space="0" w:color="auto"/>
            </w:tcBorders>
            <w:vAlign w:val="center"/>
            <w:hideMark/>
          </w:tcPr>
          <w:p w14:paraId="7291345C" w14:textId="77777777" w:rsidR="0034644A" w:rsidRPr="00E332DB" w:rsidRDefault="0034644A">
            <w:pPr>
              <w:pStyle w:val="Zwykytekst"/>
              <w:jc w:val="center"/>
              <w:rPr>
                <w:rFonts w:ascii="Arial Narrow" w:hAnsi="Arial Narrow" w:cs="Arial"/>
              </w:rPr>
            </w:pPr>
            <w:r w:rsidRPr="00E332DB">
              <w:rPr>
                <w:rFonts w:ascii="Arial Narrow" w:hAnsi="Arial Narrow" w:cs="Arial"/>
              </w:rPr>
              <w:t>2</w:t>
            </w:r>
          </w:p>
        </w:tc>
        <w:tc>
          <w:tcPr>
            <w:tcW w:w="961" w:type="dxa"/>
            <w:tcBorders>
              <w:top w:val="single" w:sz="4" w:space="0" w:color="auto"/>
              <w:left w:val="single" w:sz="4" w:space="0" w:color="auto"/>
              <w:bottom w:val="single" w:sz="4" w:space="0" w:color="auto"/>
              <w:right w:val="single" w:sz="4" w:space="0" w:color="auto"/>
            </w:tcBorders>
            <w:vAlign w:val="center"/>
            <w:hideMark/>
          </w:tcPr>
          <w:p w14:paraId="479290DA" w14:textId="77777777" w:rsidR="0034644A" w:rsidRPr="00E332DB" w:rsidRDefault="0034644A">
            <w:pPr>
              <w:pStyle w:val="Zwykytekst"/>
              <w:jc w:val="center"/>
              <w:rPr>
                <w:rFonts w:ascii="Arial Narrow" w:hAnsi="Arial Narrow" w:cs="Arial"/>
              </w:rPr>
            </w:pPr>
            <w:r w:rsidRPr="00E332DB">
              <w:rPr>
                <w:rFonts w:ascii="Arial Narrow" w:hAnsi="Arial Narrow" w:cs="Arial"/>
              </w:rPr>
              <w:t>3</w:t>
            </w:r>
          </w:p>
        </w:tc>
        <w:tc>
          <w:tcPr>
            <w:tcW w:w="1128" w:type="dxa"/>
            <w:tcBorders>
              <w:top w:val="single" w:sz="4" w:space="0" w:color="auto"/>
              <w:left w:val="single" w:sz="4" w:space="0" w:color="auto"/>
              <w:bottom w:val="single" w:sz="4" w:space="0" w:color="auto"/>
              <w:right w:val="single" w:sz="4" w:space="0" w:color="auto"/>
            </w:tcBorders>
            <w:vAlign w:val="center"/>
            <w:hideMark/>
          </w:tcPr>
          <w:p w14:paraId="5CCBD688" w14:textId="77777777" w:rsidR="0034644A" w:rsidRPr="00E332DB" w:rsidRDefault="0034644A">
            <w:pPr>
              <w:pStyle w:val="Zwykytekst"/>
              <w:jc w:val="center"/>
              <w:rPr>
                <w:rFonts w:ascii="Arial Narrow" w:hAnsi="Arial Narrow" w:cs="Arial"/>
              </w:rPr>
            </w:pPr>
            <w:r w:rsidRPr="00E332DB">
              <w:rPr>
                <w:rFonts w:ascii="Arial Narrow" w:hAnsi="Arial Narrow" w:cs="Arial"/>
              </w:rPr>
              <w:t>4</w:t>
            </w:r>
          </w:p>
        </w:tc>
        <w:tc>
          <w:tcPr>
            <w:tcW w:w="1146" w:type="dxa"/>
            <w:tcBorders>
              <w:top w:val="single" w:sz="4" w:space="0" w:color="auto"/>
              <w:left w:val="single" w:sz="4" w:space="0" w:color="auto"/>
              <w:bottom w:val="single" w:sz="4" w:space="0" w:color="auto"/>
              <w:right w:val="single" w:sz="4" w:space="0" w:color="auto"/>
            </w:tcBorders>
            <w:vAlign w:val="center"/>
            <w:hideMark/>
          </w:tcPr>
          <w:p w14:paraId="12F2095C" w14:textId="77777777" w:rsidR="0034644A" w:rsidRPr="00E332DB" w:rsidRDefault="0034644A">
            <w:pPr>
              <w:pStyle w:val="Zwykytekst"/>
              <w:jc w:val="center"/>
              <w:rPr>
                <w:rFonts w:ascii="Arial Narrow" w:hAnsi="Arial Narrow" w:cs="Arial"/>
              </w:rPr>
            </w:pPr>
            <w:r w:rsidRPr="00E332DB">
              <w:rPr>
                <w:rFonts w:ascii="Arial Narrow" w:hAnsi="Arial Narrow" w:cs="Arial"/>
              </w:rPr>
              <w:t>5</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A5DBBC0" w14:textId="77777777" w:rsidR="0034644A" w:rsidRPr="00E332DB" w:rsidRDefault="0034644A">
            <w:pPr>
              <w:pStyle w:val="Zwykytekst"/>
              <w:jc w:val="center"/>
              <w:rPr>
                <w:rFonts w:ascii="Arial Narrow" w:hAnsi="Arial Narrow" w:cs="Arial"/>
              </w:rPr>
            </w:pPr>
            <w:r w:rsidRPr="00E332DB">
              <w:rPr>
                <w:rFonts w:ascii="Arial Narrow" w:hAnsi="Arial Narrow" w:cs="Arial"/>
              </w:rPr>
              <w:t>6</w:t>
            </w:r>
          </w:p>
        </w:tc>
        <w:tc>
          <w:tcPr>
            <w:tcW w:w="986" w:type="dxa"/>
            <w:tcBorders>
              <w:top w:val="single" w:sz="4" w:space="0" w:color="auto"/>
              <w:left w:val="single" w:sz="4" w:space="0" w:color="auto"/>
              <w:bottom w:val="single" w:sz="4" w:space="0" w:color="auto"/>
              <w:right w:val="single" w:sz="4" w:space="0" w:color="auto"/>
            </w:tcBorders>
            <w:vAlign w:val="center"/>
            <w:hideMark/>
          </w:tcPr>
          <w:p w14:paraId="28F8B0D5" w14:textId="77777777" w:rsidR="0034644A" w:rsidRPr="00E332DB" w:rsidRDefault="0034644A">
            <w:pPr>
              <w:pStyle w:val="Zwykytekst"/>
              <w:jc w:val="center"/>
              <w:rPr>
                <w:rFonts w:ascii="Arial Narrow" w:hAnsi="Arial Narrow" w:cs="Arial"/>
              </w:rPr>
            </w:pPr>
            <w:r w:rsidRPr="00E332DB">
              <w:rPr>
                <w:rFonts w:ascii="Arial Narrow" w:hAnsi="Arial Narrow" w:cs="Arial"/>
              </w:rPr>
              <w:t>7</w:t>
            </w:r>
          </w:p>
        </w:tc>
        <w:tc>
          <w:tcPr>
            <w:tcW w:w="961" w:type="dxa"/>
            <w:tcBorders>
              <w:top w:val="single" w:sz="4" w:space="0" w:color="auto"/>
              <w:left w:val="single" w:sz="4" w:space="0" w:color="auto"/>
              <w:bottom w:val="single" w:sz="4" w:space="0" w:color="auto"/>
              <w:right w:val="single" w:sz="4" w:space="0" w:color="auto"/>
            </w:tcBorders>
            <w:vAlign w:val="center"/>
            <w:hideMark/>
          </w:tcPr>
          <w:p w14:paraId="67A4AD6C" w14:textId="77777777" w:rsidR="0034644A" w:rsidRPr="00E332DB" w:rsidRDefault="0034644A">
            <w:pPr>
              <w:pStyle w:val="Zwykytekst"/>
              <w:jc w:val="center"/>
              <w:rPr>
                <w:rFonts w:ascii="Arial Narrow" w:hAnsi="Arial Narrow" w:cs="Arial"/>
              </w:rPr>
            </w:pPr>
            <w:r w:rsidRPr="00E332DB">
              <w:rPr>
                <w:rFonts w:ascii="Arial Narrow" w:hAnsi="Arial Narrow" w:cs="Arial"/>
              </w:rPr>
              <w:t>8</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39E0477" w14:textId="77777777" w:rsidR="0034644A" w:rsidRPr="00E332DB" w:rsidRDefault="0034644A">
            <w:pPr>
              <w:pStyle w:val="Zwykytekst"/>
              <w:jc w:val="center"/>
              <w:rPr>
                <w:rFonts w:ascii="Arial Narrow" w:hAnsi="Arial Narrow" w:cs="Arial"/>
              </w:rPr>
            </w:pPr>
            <w:r w:rsidRPr="00E332DB">
              <w:rPr>
                <w:rFonts w:ascii="Arial Narrow" w:hAnsi="Arial Narrow" w:cs="Arial"/>
              </w:rPr>
              <w:t>9</w:t>
            </w:r>
          </w:p>
        </w:tc>
      </w:tr>
      <w:tr w:rsidR="00E332DB" w:rsidRPr="00E332DB" w14:paraId="6FF919A7" w14:textId="77777777" w:rsidTr="2AD98332">
        <w:tc>
          <w:tcPr>
            <w:tcW w:w="564" w:type="dxa"/>
            <w:tcBorders>
              <w:top w:val="single" w:sz="4" w:space="0" w:color="auto"/>
              <w:left w:val="single" w:sz="4" w:space="0" w:color="auto"/>
              <w:bottom w:val="single" w:sz="4" w:space="0" w:color="auto"/>
              <w:right w:val="single" w:sz="4" w:space="0" w:color="auto"/>
            </w:tcBorders>
            <w:vAlign w:val="center"/>
            <w:hideMark/>
          </w:tcPr>
          <w:p w14:paraId="301FF09C"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1.</w:t>
            </w:r>
          </w:p>
        </w:tc>
        <w:tc>
          <w:tcPr>
            <w:tcW w:w="1532" w:type="dxa"/>
            <w:tcBorders>
              <w:top w:val="single" w:sz="4" w:space="0" w:color="auto"/>
              <w:left w:val="single" w:sz="4" w:space="0" w:color="auto"/>
              <w:bottom w:val="single" w:sz="4" w:space="0" w:color="auto"/>
              <w:right w:val="single" w:sz="4" w:space="0" w:color="auto"/>
            </w:tcBorders>
            <w:vAlign w:val="center"/>
          </w:tcPr>
          <w:p w14:paraId="545E4B0A" w14:textId="0F4DD6F9" w:rsidR="0034644A" w:rsidRPr="00E332DB" w:rsidRDefault="00283235" w:rsidP="50F000CB">
            <w:pPr>
              <w:pStyle w:val="Zwykytekst"/>
              <w:spacing w:before="60" w:after="60"/>
              <w:rPr>
                <w:rFonts w:ascii="Arial Narrow" w:hAnsi="Arial Narrow" w:cs="Arial"/>
              </w:rPr>
            </w:pPr>
            <w:r w:rsidRPr="00E332DB">
              <w:rPr>
                <w:rFonts w:ascii="Arial Narrow" w:hAnsi="Arial Narrow" w:cs="Arial"/>
              </w:rPr>
              <w:t xml:space="preserve">Zakup półki dyskowej do macierzy </w:t>
            </w:r>
            <w:proofErr w:type="spellStart"/>
            <w:r w:rsidRPr="00E332DB">
              <w:rPr>
                <w:rFonts w:ascii="Arial Narrow" w:hAnsi="Arial Narrow" w:cs="Arial"/>
              </w:rPr>
              <w:t>NetApp</w:t>
            </w:r>
            <w:proofErr w:type="spellEnd"/>
            <w:r w:rsidRPr="00E332DB">
              <w:rPr>
                <w:rFonts w:ascii="Arial Narrow" w:hAnsi="Arial Narrow" w:cs="Arial"/>
              </w:rPr>
              <w:t xml:space="preserve"> wraz z montażem</w:t>
            </w:r>
            <w:r w:rsidR="6148A5B0" w:rsidRPr="00E332DB">
              <w:rPr>
                <w:rFonts w:ascii="Arial Narrow" w:hAnsi="Arial Narrow" w:cs="Arial"/>
              </w:rPr>
              <w:t xml:space="preserve"> i </w:t>
            </w:r>
            <w:r w:rsidR="6148A5B0" w:rsidRPr="00E332DB">
              <w:rPr>
                <w:rFonts w:ascii="Arial Narrow" w:hAnsi="Arial Narrow" w:cs="Arial"/>
              </w:rPr>
              <w:lastRenderedPageBreak/>
              <w:t>aktualizacją kontrolerów</w:t>
            </w:r>
          </w:p>
        </w:tc>
        <w:tc>
          <w:tcPr>
            <w:tcW w:w="961" w:type="dxa"/>
            <w:tcBorders>
              <w:top w:val="single" w:sz="4" w:space="0" w:color="auto"/>
              <w:left w:val="single" w:sz="4" w:space="0" w:color="auto"/>
              <w:bottom w:val="single" w:sz="4" w:space="0" w:color="auto"/>
              <w:right w:val="single" w:sz="4" w:space="0" w:color="auto"/>
            </w:tcBorders>
            <w:vAlign w:val="center"/>
            <w:hideMark/>
          </w:tcPr>
          <w:p w14:paraId="4071AB94"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lastRenderedPageBreak/>
              <w:t>Szt.</w:t>
            </w:r>
          </w:p>
        </w:tc>
        <w:tc>
          <w:tcPr>
            <w:tcW w:w="1128" w:type="dxa"/>
            <w:tcBorders>
              <w:top w:val="single" w:sz="4" w:space="0" w:color="auto"/>
              <w:left w:val="single" w:sz="4" w:space="0" w:color="auto"/>
              <w:bottom w:val="single" w:sz="4" w:space="0" w:color="auto"/>
              <w:right w:val="single" w:sz="4" w:space="0" w:color="auto"/>
            </w:tcBorders>
            <w:vAlign w:val="center"/>
          </w:tcPr>
          <w:p w14:paraId="63D02AA6" w14:textId="77777777" w:rsidR="0034644A" w:rsidRPr="00E332DB" w:rsidRDefault="0034644A">
            <w:pPr>
              <w:pStyle w:val="Zwykytekst"/>
              <w:spacing w:before="60" w:after="60"/>
              <w:rPr>
                <w:rFonts w:ascii="Arial Narrow" w:hAnsi="Arial Narrow" w:cs="Arial"/>
              </w:rPr>
            </w:pPr>
          </w:p>
        </w:tc>
        <w:tc>
          <w:tcPr>
            <w:tcW w:w="1146" w:type="dxa"/>
            <w:tcBorders>
              <w:top w:val="single" w:sz="4" w:space="0" w:color="auto"/>
              <w:left w:val="single" w:sz="4" w:space="0" w:color="auto"/>
              <w:bottom w:val="single" w:sz="4" w:space="0" w:color="auto"/>
              <w:right w:val="single" w:sz="4" w:space="0" w:color="auto"/>
            </w:tcBorders>
            <w:vAlign w:val="center"/>
            <w:hideMark/>
          </w:tcPr>
          <w:p w14:paraId="440112FF" w14:textId="437D1DBC" w:rsidR="0034644A" w:rsidRPr="00E332DB" w:rsidRDefault="00AD5238" w:rsidP="0045379B">
            <w:pPr>
              <w:pStyle w:val="Zwykytekst"/>
              <w:spacing w:before="60" w:after="60"/>
              <w:jc w:val="center"/>
              <w:rPr>
                <w:rFonts w:ascii="Arial Narrow" w:hAnsi="Arial Narrow" w:cs="Arial"/>
              </w:rPr>
            </w:pPr>
            <w:r w:rsidRPr="00E332DB">
              <w:rPr>
                <w:rFonts w:ascii="Arial Narrow" w:hAnsi="Arial Narrow" w:cs="Arial"/>
              </w:rPr>
              <w:t>1</w:t>
            </w:r>
          </w:p>
        </w:tc>
        <w:tc>
          <w:tcPr>
            <w:tcW w:w="1005" w:type="dxa"/>
            <w:tcBorders>
              <w:top w:val="single" w:sz="4" w:space="0" w:color="auto"/>
              <w:left w:val="single" w:sz="4" w:space="0" w:color="auto"/>
              <w:bottom w:val="single" w:sz="4" w:space="0" w:color="auto"/>
              <w:right w:val="single" w:sz="4" w:space="0" w:color="auto"/>
            </w:tcBorders>
            <w:vAlign w:val="center"/>
          </w:tcPr>
          <w:p w14:paraId="7842A1AA" w14:textId="77777777" w:rsidR="0034644A" w:rsidRPr="00E332DB" w:rsidRDefault="0034644A">
            <w:pPr>
              <w:pStyle w:val="Zwykytekst"/>
              <w:spacing w:before="60" w:after="60"/>
              <w:rPr>
                <w:rFonts w:ascii="Arial Narrow" w:hAnsi="Arial Narrow" w:cs="Arial"/>
              </w:rPr>
            </w:pPr>
          </w:p>
        </w:tc>
        <w:tc>
          <w:tcPr>
            <w:tcW w:w="986" w:type="dxa"/>
            <w:tcBorders>
              <w:top w:val="single" w:sz="4" w:space="0" w:color="auto"/>
              <w:left w:val="single" w:sz="4" w:space="0" w:color="auto"/>
              <w:bottom w:val="single" w:sz="4" w:space="0" w:color="auto"/>
              <w:right w:val="single" w:sz="4" w:space="0" w:color="auto"/>
            </w:tcBorders>
            <w:vAlign w:val="center"/>
          </w:tcPr>
          <w:p w14:paraId="2F40FF94" w14:textId="77777777" w:rsidR="0034644A" w:rsidRPr="00E332DB" w:rsidRDefault="0034644A">
            <w:pPr>
              <w:pStyle w:val="Zwykytekst"/>
              <w:spacing w:before="60" w:after="60"/>
              <w:rPr>
                <w:rFonts w:ascii="Arial Narrow" w:hAnsi="Arial Narrow" w:cs="Arial"/>
              </w:rPr>
            </w:pPr>
          </w:p>
        </w:tc>
        <w:tc>
          <w:tcPr>
            <w:tcW w:w="961" w:type="dxa"/>
            <w:tcBorders>
              <w:top w:val="single" w:sz="4" w:space="0" w:color="auto"/>
              <w:left w:val="single" w:sz="4" w:space="0" w:color="auto"/>
              <w:bottom w:val="single" w:sz="4" w:space="0" w:color="auto"/>
              <w:right w:val="single" w:sz="4" w:space="0" w:color="auto"/>
            </w:tcBorders>
            <w:vAlign w:val="center"/>
          </w:tcPr>
          <w:p w14:paraId="6B999E50" w14:textId="77777777" w:rsidR="0034644A" w:rsidRPr="00E332DB" w:rsidRDefault="0034644A">
            <w:pPr>
              <w:pStyle w:val="Zwykytekst"/>
              <w:spacing w:before="60" w:after="60"/>
              <w:rPr>
                <w:rFonts w:ascii="Arial Narrow" w:hAnsi="Arial Narrow" w:cs="Arial"/>
              </w:rPr>
            </w:pPr>
          </w:p>
        </w:tc>
        <w:tc>
          <w:tcPr>
            <w:tcW w:w="1005" w:type="dxa"/>
            <w:tcBorders>
              <w:top w:val="single" w:sz="4" w:space="0" w:color="auto"/>
              <w:left w:val="single" w:sz="4" w:space="0" w:color="auto"/>
              <w:bottom w:val="single" w:sz="4" w:space="0" w:color="auto"/>
              <w:right w:val="single" w:sz="4" w:space="0" w:color="auto"/>
            </w:tcBorders>
            <w:vAlign w:val="center"/>
          </w:tcPr>
          <w:p w14:paraId="7F5B6330" w14:textId="77777777" w:rsidR="0034644A" w:rsidRPr="00E332DB" w:rsidRDefault="0034644A">
            <w:pPr>
              <w:pStyle w:val="Zwykytekst"/>
              <w:spacing w:before="60" w:after="60"/>
              <w:rPr>
                <w:rFonts w:ascii="Arial Narrow" w:hAnsi="Arial Narrow" w:cs="Arial"/>
              </w:rPr>
            </w:pPr>
          </w:p>
        </w:tc>
      </w:tr>
      <w:tr w:rsidR="00E332DB" w:rsidRPr="00E332DB" w14:paraId="00323BA6" w14:textId="77777777" w:rsidTr="2AD98332">
        <w:tc>
          <w:tcPr>
            <w:tcW w:w="5331" w:type="dxa"/>
            <w:gridSpan w:val="5"/>
            <w:tcBorders>
              <w:top w:val="single" w:sz="4" w:space="0" w:color="auto"/>
              <w:left w:val="single" w:sz="4" w:space="0" w:color="auto"/>
              <w:bottom w:val="single" w:sz="4" w:space="0" w:color="auto"/>
              <w:right w:val="single" w:sz="4" w:space="0" w:color="auto"/>
            </w:tcBorders>
            <w:vAlign w:val="center"/>
            <w:hideMark/>
          </w:tcPr>
          <w:p w14:paraId="425A0731"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 xml:space="preserve">Wartość netto </w:t>
            </w:r>
            <w:r w:rsidRPr="00E332DB">
              <w:rPr>
                <w:rFonts w:ascii="Arial Narrow" w:hAnsi="Arial Narrow" w:cs="Arial"/>
                <w:sz w:val="18"/>
                <w:szCs w:val="18"/>
              </w:rPr>
              <w:t>(należy dodać do siebie poszczególne pozycje z kolumny 6)</w:t>
            </w:r>
          </w:p>
        </w:tc>
        <w:tc>
          <w:tcPr>
            <w:tcW w:w="1005" w:type="dxa"/>
            <w:tcBorders>
              <w:top w:val="single" w:sz="4" w:space="0" w:color="auto"/>
              <w:left w:val="single" w:sz="4" w:space="0" w:color="auto"/>
              <w:bottom w:val="single" w:sz="4" w:space="0" w:color="auto"/>
              <w:right w:val="single" w:sz="4" w:space="0" w:color="auto"/>
            </w:tcBorders>
            <w:vAlign w:val="center"/>
          </w:tcPr>
          <w:p w14:paraId="12D2AF75" w14:textId="77777777" w:rsidR="0034644A" w:rsidRPr="00E332DB" w:rsidRDefault="0034644A">
            <w:pPr>
              <w:pStyle w:val="Zwykytekst"/>
              <w:spacing w:before="60" w:after="60"/>
              <w:rPr>
                <w:rFonts w:ascii="Arial Narrow" w:hAnsi="Arial Narrow" w:cs="Arial"/>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37A1C803" w14:textId="77777777" w:rsidR="0034644A" w:rsidRPr="00E332DB" w:rsidRDefault="0034644A">
            <w:pPr>
              <w:pStyle w:val="Zwykytekst"/>
              <w:spacing w:before="60" w:after="60"/>
              <w:jc w:val="center"/>
              <w:rPr>
                <w:rFonts w:ascii="Arial Narrow" w:hAnsi="Arial Narrow" w:cs="Arial"/>
              </w:rPr>
            </w:pPr>
            <w:r w:rsidRPr="00E332DB">
              <w:rPr>
                <w:rFonts w:ascii="Arial Narrow" w:hAnsi="Arial Narrow" w:cs="Arial"/>
              </w:rPr>
              <w:t>x</w:t>
            </w:r>
          </w:p>
        </w:tc>
        <w:tc>
          <w:tcPr>
            <w:tcW w:w="961" w:type="dxa"/>
            <w:tcBorders>
              <w:top w:val="single" w:sz="4" w:space="0" w:color="auto"/>
              <w:left w:val="single" w:sz="4" w:space="0" w:color="auto"/>
              <w:bottom w:val="single" w:sz="4" w:space="0" w:color="auto"/>
              <w:right w:val="single" w:sz="4" w:space="0" w:color="auto"/>
            </w:tcBorders>
            <w:vAlign w:val="center"/>
            <w:hideMark/>
          </w:tcPr>
          <w:p w14:paraId="5482F0E2" w14:textId="77777777" w:rsidR="0034644A" w:rsidRPr="00E332DB" w:rsidRDefault="0034644A">
            <w:pPr>
              <w:pStyle w:val="Zwykytekst"/>
              <w:spacing w:before="60" w:after="60"/>
              <w:jc w:val="center"/>
              <w:rPr>
                <w:rFonts w:ascii="Arial Narrow" w:hAnsi="Arial Narrow" w:cs="Arial"/>
              </w:rPr>
            </w:pPr>
            <w:r w:rsidRPr="00E332DB">
              <w:rPr>
                <w:rFonts w:ascii="Arial Narrow" w:hAnsi="Arial Narrow" w:cs="Arial"/>
              </w:rPr>
              <w:t>x</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E5FE71E" w14:textId="77777777" w:rsidR="0034644A" w:rsidRPr="00E332DB" w:rsidRDefault="0034644A">
            <w:pPr>
              <w:pStyle w:val="Zwykytekst"/>
              <w:spacing w:before="60" w:after="60"/>
              <w:jc w:val="center"/>
              <w:rPr>
                <w:rFonts w:ascii="Arial Narrow" w:hAnsi="Arial Narrow" w:cs="Arial"/>
              </w:rPr>
            </w:pPr>
            <w:r w:rsidRPr="00E332DB">
              <w:rPr>
                <w:rFonts w:ascii="Arial Narrow" w:hAnsi="Arial Narrow" w:cs="Arial"/>
              </w:rPr>
              <w:t>X</w:t>
            </w:r>
          </w:p>
        </w:tc>
      </w:tr>
      <w:tr w:rsidR="00E332DB" w:rsidRPr="00E332DB" w14:paraId="470BB251" w14:textId="77777777" w:rsidTr="2AD98332">
        <w:tc>
          <w:tcPr>
            <w:tcW w:w="7322" w:type="dxa"/>
            <w:gridSpan w:val="7"/>
            <w:tcBorders>
              <w:top w:val="single" w:sz="4" w:space="0" w:color="auto"/>
              <w:left w:val="single" w:sz="4" w:space="0" w:color="auto"/>
              <w:bottom w:val="single" w:sz="4" w:space="0" w:color="auto"/>
              <w:right w:val="single" w:sz="4" w:space="0" w:color="auto"/>
            </w:tcBorders>
            <w:vAlign w:val="center"/>
            <w:hideMark/>
          </w:tcPr>
          <w:p w14:paraId="2227094D"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 xml:space="preserve">Razem kwota VAT </w:t>
            </w:r>
            <w:r w:rsidRPr="00E332DB">
              <w:rPr>
                <w:rFonts w:ascii="Arial Narrow" w:hAnsi="Arial Narrow" w:cs="Arial"/>
                <w:sz w:val="18"/>
                <w:szCs w:val="18"/>
              </w:rPr>
              <w:t>(należy dodać do siebie poszczególne pozycje z kolumny 8)</w:t>
            </w:r>
          </w:p>
        </w:tc>
        <w:tc>
          <w:tcPr>
            <w:tcW w:w="961" w:type="dxa"/>
            <w:tcBorders>
              <w:top w:val="single" w:sz="4" w:space="0" w:color="auto"/>
              <w:left w:val="single" w:sz="4" w:space="0" w:color="auto"/>
              <w:bottom w:val="single" w:sz="4" w:space="0" w:color="auto"/>
              <w:right w:val="single" w:sz="4" w:space="0" w:color="auto"/>
            </w:tcBorders>
            <w:vAlign w:val="center"/>
          </w:tcPr>
          <w:p w14:paraId="4E9C9914" w14:textId="77777777" w:rsidR="0034644A" w:rsidRPr="00E332DB" w:rsidRDefault="0034644A">
            <w:pPr>
              <w:pStyle w:val="Zwykytekst"/>
              <w:spacing w:before="60" w:after="60"/>
              <w:rPr>
                <w:rFonts w:ascii="Arial Narrow" w:hAnsi="Arial Narrow" w:cs="Arial"/>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68A96EC7" w14:textId="77777777" w:rsidR="0034644A" w:rsidRPr="00E332DB" w:rsidRDefault="0034644A">
            <w:pPr>
              <w:pStyle w:val="Zwykytekst"/>
              <w:spacing w:before="60" w:after="60"/>
              <w:jc w:val="center"/>
              <w:rPr>
                <w:rFonts w:ascii="Arial Narrow" w:hAnsi="Arial Narrow" w:cs="Arial"/>
              </w:rPr>
            </w:pPr>
            <w:r w:rsidRPr="00E332DB">
              <w:rPr>
                <w:rFonts w:ascii="Arial Narrow" w:hAnsi="Arial Narrow" w:cs="Arial"/>
              </w:rPr>
              <w:t>X</w:t>
            </w:r>
          </w:p>
        </w:tc>
      </w:tr>
      <w:tr w:rsidR="0034644A" w:rsidRPr="00E332DB" w14:paraId="527BA210" w14:textId="77777777" w:rsidTr="2AD98332">
        <w:tc>
          <w:tcPr>
            <w:tcW w:w="8283" w:type="dxa"/>
            <w:gridSpan w:val="8"/>
            <w:tcBorders>
              <w:top w:val="single" w:sz="4" w:space="0" w:color="auto"/>
              <w:left w:val="single" w:sz="4" w:space="0" w:color="auto"/>
              <w:bottom w:val="single" w:sz="4" w:space="0" w:color="auto"/>
              <w:right w:val="single" w:sz="4" w:space="0" w:color="auto"/>
            </w:tcBorders>
            <w:vAlign w:val="center"/>
            <w:hideMark/>
          </w:tcPr>
          <w:p w14:paraId="26C4A817" w14:textId="77777777" w:rsidR="0034644A" w:rsidRPr="00E332DB" w:rsidRDefault="0034644A">
            <w:pPr>
              <w:pStyle w:val="Zwykytekst"/>
              <w:spacing w:before="60" w:after="60"/>
              <w:rPr>
                <w:rFonts w:ascii="Arial Narrow" w:hAnsi="Arial Narrow" w:cs="Arial"/>
              </w:rPr>
            </w:pPr>
            <w:r w:rsidRPr="00E332DB">
              <w:rPr>
                <w:rFonts w:ascii="Arial Narrow" w:hAnsi="Arial Narrow" w:cs="Arial"/>
              </w:rPr>
              <w:t xml:space="preserve">Cena </w:t>
            </w:r>
            <w:r w:rsidRPr="00E332DB">
              <w:rPr>
                <w:rFonts w:ascii="Arial Narrow" w:hAnsi="Arial Narrow" w:cs="Arial"/>
                <w:sz w:val="18"/>
                <w:szCs w:val="18"/>
              </w:rPr>
              <w:t>(należy dodać do siebie poszczególne pozycje z kolumny 9)</w:t>
            </w:r>
          </w:p>
        </w:tc>
        <w:tc>
          <w:tcPr>
            <w:tcW w:w="1005" w:type="dxa"/>
            <w:tcBorders>
              <w:top w:val="single" w:sz="4" w:space="0" w:color="auto"/>
              <w:left w:val="single" w:sz="4" w:space="0" w:color="auto"/>
              <w:bottom w:val="single" w:sz="4" w:space="0" w:color="auto"/>
              <w:right w:val="single" w:sz="4" w:space="0" w:color="auto"/>
            </w:tcBorders>
            <w:vAlign w:val="center"/>
          </w:tcPr>
          <w:p w14:paraId="61714BF3" w14:textId="77777777" w:rsidR="0034644A" w:rsidRPr="00E332DB" w:rsidRDefault="0034644A">
            <w:pPr>
              <w:pStyle w:val="Zwykytekst"/>
              <w:spacing w:before="60" w:after="60"/>
              <w:rPr>
                <w:rFonts w:ascii="Arial Narrow" w:hAnsi="Arial Narrow" w:cs="Arial"/>
              </w:rPr>
            </w:pPr>
          </w:p>
        </w:tc>
      </w:tr>
    </w:tbl>
    <w:p w14:paraId="46CA6BA2" w14:textId="2FE441AF" w:rsidR="00CC338A" w:rsidRPr="00E332DB" w:rsidRDefault="00CC338A" w:rsidP="2AD98332">
      <w:pPr>
        <w:spacing w:line="360" w:lineRule="auto"/>
        <w:contextualSpacing/>
        <w:rPr>
          <w:rFonts w:ascii="Arial" w:hAnsi="Arial" w:cs="Arial"/>
          <w:sz w:val="20"/>
          <w:szCs w:val="20"/>
        </w:rPr>
      </w:pPr>
    </w:p>
    <w:p w14:paraId="040FD48D" w14:textId="3C4BB8C0" w:rsidR="00040D81" w:rsidRPr="00E332DB" w:rsidRDefault="00B916B9" w:rsidP="2AD98332">
      <w:pPr>
        <w:spacing w:line="360" w:lineRule="auto"/>
        <w:contextualSpacing/>
        <w:rPr>
          <w:rFonts w:ascii="Arial" w:hAnsi="Arial" w:cs="Arial"/>
          <w:sz w:val="20"/>
          <w:szCs w:val="20"/>
        </w:rPr>
      </w:pPr>
      <w:r w:rsidRPr="00E332DB">
        <w:rPr>
          <w:rFonts w:ascii="Arial" w:hAnsi="Arial" w:cs="Arial"/>
          <w:sz w:val="20"/>
          <w:szCs w:val="20"/>
        </w:rPr>
        <w:t>Co daje</w:t>
      </w:r>
      <w:r w:rsidR="000C4818" w:rsidRPr="00E332DB">
        <w:rPr>
          <w:rFonts w:ascii="Arial" w:hAnsi="Arial" w:cs="Arial"/>
          <w:sz w:val="20"/>
          <w:szCs w:val="20"/>
        </w:rPr>
        <w:t xml:space="preserve"> łączną ryczałtową cenę brutto w wysokości ………….</w:t>
      </w:r>
      <w:r w:rsidRPr="00E332DB">
        <w:rPr>
          <w:rFonts w:ascii="Arial" w:hAnsi="Arial" w:cs="Arial"/>
          <w:sz w:val="20"/>
          <w:szCs w:val="20"/>
        </w:rPr>
        <w:t>zł</w:t>
      </w:r>
    </w:p>
    <w:p w14:paraId="3FFB7917" w14:textId="3F36F370" w:rsidR="00B916B9" w:rsidRPr="00E332DB" w:rsidRDefault="00B916B9" w:rsidP="2AD98332">
      <w:pPr>
        <w:spacing w:line="360" w:lineRule="auto"/>
        <w:contextualSpacing/>
        <w:rPr>
          <w:rFonts w:ascii="Arial" w:hAnsi="Arial" w:cs="Arial"/>
          <w:sz w:val="20"/>
          <w:szCs w:val="20"/>
        </w:rPr>
      </w:pPr>
      <w:r w:rsidRPr="00E332DB">
        <w:rPr>
          <w:rFonts w:ascii="Arial" w:hAnsi="Arial" w:cs="Arial"/>
          <w:sz w:val="20"/>
          <w:szCs w:val="20"/>
        </w:rPr>
        <w:t>Słownie:</w:t>
      </w:r>
      <w:r w:rsidR="001C710D" w:rsidRPr="00E332DB">
        <w:rPr>
          <w:rFonts w:ascii="Arial" w:hAnsi="Arial" w:cs="Arial"/>
          <w:sz w:val="20"/>
          <w:szCs w:val="20"/>
        </w:rPr>
        <w:t>…………………………………………………………………………..</w:t>
      </w:r>
    </w:p>
    <w:p w14:paraId="6E59CEE1" w14:textId="77777777" w:rsidR="007B046A" w:rsidRPr="00E332DB" w:rsidRDefault="007B046A" w:rsidP="007B046A">
      <w:pPr>
        <w:widowControl w:val="0"/>
        <w:autoSpaceDE w:val="0"/>
        <w:autoSpaceDN w:val="0"/>
        <w:adjustRightInd w:val="0"/>
        <w:spacing w:after="0"/>
        <w:jc w:val="both"/>
        <w:rPr>
          <w:rFonts w:ascii="Arial" w:eastAsia="Times New Roman" w:hAnsi="Arial" w:cs="Arial"/>
          <w:sz w:val="20"/>
          <w:szCs w:val="20"/>
          <w:highlight w:val="yellow"/>
          <w:lang w:eastAsia="pl-PL"/>
        </w:rPr>
      </w:pPr>
    </w:p>
    <w:p w14:paraId="06628DA5" w14:textId="77777777" w:rsidR="00CF1205" w:rsidRPr="00E332DB" w:rsidRDefault="00CF1205" w:rsidP="2AD98332">
      <w:pPr>
        <w:pStyle w:val="Tekstpodstawowy2"/>
        <w:tabs>
          <w:tab w:val="left" w:pos="709"/>
        </w:tabs>
        <w:spacing w:after="0"/>
        <w:ind w:left="643"/>
        <w:rPr>
          <w:rFonts w:ascii="Arial" w:eastAsia="Times New Roman" w:hAnsi="Arial" w:cs="Arial"/>
          <w:sz w:val="16"/>
          <w:szCs w:val="16"/>
          <w:lang w:val="x-none" w:eastAsia="pl-PL"/>
        </w:rPr>
      </w:pPr>
      <w:r w:rsidRPr="00E332DB">
        <w:rPr>
          <w:rFonts w:ascii="Arial" w:eastAsia="Times New Roman" w:hAnsi="Arial" w:cs="Arial"/>
          <w:sz w:val="16"/>
          <w:szCs w:val="16"/>
        </w:rPr>
        <w:t xml:space="preserve">Jeżeli zostanie złożona oferta, której wybór prowadziłby do powstania u Zamawiającego obowiązku podatkowego zgodnie z </w:t>
      </w:r>
      <w:hyperlink r:id="rId11" w:anchor="/document/17086198?cm=DOCUMENT">
        <w:r w:rsidRPr="00E332DB">
          <w:rPr>
            <w:rFonts w:ascii="Arial" w:eastAsia="Times New Roman" w:hAnsi="Arial" w:cs="Arial"/>
            <w:sz w:val="16"/>
            <w:szCs w:val="16"/>
          </w:rPr>
          <w:t>ustawą</w:t>
        </w:r>
      </w:hyperlink>
      <w:r w:rsidRPr="00E332DB">
        <w:rPr>
          <w:rFonts w:ascii="Arial" w:eastAsia="Times New Roman" w:hAnsi="Arial" w:cs="Arial"/>
          <w:sz w:val="16"/>
          <w:szCs w:val="16"/>
        </w:rPr>
        <w:t xml:space="preserve"> z dnia 11 marca 2004 r. o podatku od towarów i usług, dla celów zastosowania kryterium ceny lub kosztu Zamawiający doliczy do przedstawionej w tej ofercie ceny kwotę podatku od towarów i usług, którą miałby obowiązek rozliczyć. </w:t>
      </w:r>
      <w:r w:rsidRPr="00E332DB">
        <w:rPr>
          <w:rFonts w:ascii="Arial" w:hAnsi="Arial" w:cs="Arial"/>
          <w:sz w:val="16"/>
          <w:szCs w:val="16"/>
        </w:rPr>
        <w:t>W przypadku wskazanym powyżej, Wykonawca ma obowiązek:</w:t>
      </w:r>
    </w:p>
    <w:p w14:paraId="11CF4E3F" w14:textId="77777777" w:rsidR="00CF1205" w:rsidRPr="00E332DB" w:rsidRDefault="00CF1205" w:rsidP="2AD98332">
      <w:pPr>
        <w:shd w:val="clear" w:color="auto" w:fill="FFFFFF" w:themeFill="background1"/>
        <w:spacing w:before="72"/>
        <w:ind w:left="709" w:hanging="709"/>
        <w:contextualSpacing/>
        <w:rPr>
          <w:rFonts w:ascii="Arial" w:hAnsi="Arial" w:cs="Arial"/>
          <w:sz w:val="16"/>
          <w:szCs w:val="16"/>
        </w:rPr>
      </w:pPr>
      <w:r w:rsidRPr="00E332DB">
        <w:rPr>
          <w:rFonts w:ascii="Arial" w:hAnsi="Arial" w:cs="Arial"/>
          <w:sz w:val="16"/>
          <w:szCs w:val="16"/>
        </w:rPr>
        <w:t xml:space="preserve">            - poinformowania Zamawiającego, że wybór jego oferty będzie prowadził do powstania u Zamawiającego obowiązku podatkowego;</w:t>
      </w:r>
    </w:p>
    <w:p w14:paraId="58F971E5" w14:textId="77777777" w:rsidR="00AE712F" w:rsidRPr="00E332DB" w:rsidRDefault="00CF1205" w:rsidP="2AD98332">
      <w:pPr>
        <w:shd w:val="clear" w:color="auto" w:fill="FFFFFF" w:themeFill="background1"/>
        <w:spacing w:before="72"/>
        <w:ind w:left="709" w:hanging="709"/>
        <w:contextualSpacing/>
        <w:rPr>
          <w:rFonts w:ascii="Arial" w:hAnsi="Arial" w:cs="Arial"/>
          <w:sz w:val="16"/>
          <w:szCs w:val="16"/>
        </w:rPr>
      </w:pPr>
      <w:r w:rsidRPr="00E332DB">
        <w:rPr>
          <w:rFonts w:ascii="Arial" w:hAnsi="Arial" w:cs="Arial"/>
          <w:sz w:val="16"/>
          <w:szCs w:val="16"/>
        </w:rPr>
        <w:t xml:space="preserve">            - wskazania nazwy (rodzaju) towaru lub usługi, których dostawa lub świadczenie będą  prowadziły do powstania obowiązku podatkowego;</w:t>
      </w:r>
    </w:p>
    <w:p w14:paraId="74934211" w14:textId="77777777" w:rsidR="00CF1205" w:rsidRPr="00E332DB" w:rsidRDefault="00CF1205" w:rsidP="2AD98332">
      <w:pPr>
        <w:shd w:val="clear" w:color="auto" w:fill="FFFFFF" w:themeFill="background1"/>
        <w:spacing w:before="72"/>
        <w:ind w:left="709" w:hanging="709"/>
        <w:contextualSpacing/>
        <w:rPr>
          <w:rFonts w:ascii="Arial" w:hAnsi="Arial" w:cs="Arial"/>
          <w:sz w:val="16"/>
          <w:szCs w:val="16"/>
        </w:rPr>
      </w:pPr>
      <w:r w:rsidRPr="00E332DB">
        <w:rPr>
          <w:rFonts w:ascii="Arial" w:hAnsi="Arial" w:cs="Arial"/>
          <w:sz w:val="16"/>
          <w:szCs w:val="16"/>
        </w:rPr>
        <w:t xml:space="preserve">           - wskazania wartości towaru lub usługi objętego obowiązkiem podatkowym Zamawiającego,  bez kwoty podatku;</w:t>
      </w:r>
    </w:p>
    <w:p w14:paraId="505A8B3F" w14:textId="77777777" w:rsidR="00040D81" w:rsidRPr="00E332DB" w:rsidRDefault="00CF1205" w:rsidP="2AD98332">
      <w:pPr>
        <w:spacing w:after="0"/>
        <w:ind w:left="709" w:hanging="349"/>
        <w:contextualSpacing/>
        <w:rPr>
          <w:rFonts w:ascii="Arial" w:hAnsi="Arial" w:cs="Arial"/>
          <w:sz w:val="16"/>
          <w:szCs w:val="16"/>
        </w:rPr>
      </w:pPr>
      <w:r w:rsidRPr="00E332DB">
        <w:rPr>
          <w:rFonts w:ascii="Arial" w:hAnsi="Arial" w:cs="Arial"/>
          <w:sz w:val="16"/>
          <w:szCs w:val="16"/>
        </w:rPr>
        <w:t xml:space="preserve">      wskazania stawki podatku od towarów i usług, która zgodnie z wiedzą Wykonawcy, będzie  miała zastosowanie.</w:t>
      </w:r>
    </w:p>
    <w:p w14:paraId="3C9CE081" w14:textId="77777777" w:rsidR="007451BC" w:rsidRPr="00E332DB" w:rsidRDefault="007451BC" w:rsidP="2AD98332">
      <w:pPr>
        <w:spacing w:after="0"/>
        <w:ind w:left="709" w:hanging="349"/>
        <w:contextualSpacing/>
        <w:rPr>
          <w:rFonts w:ascii="Arial" w:hAnsi="Arial" w:cs="Arial"/>
          <w:sz w:val="16"/>
          <w:szCs w:val="16"/>
        </w:rPr>
      </w:pPr>
    </w:p>
    <w:p w14:paraId="695D8EED" w14:textId="77777777" w:rsidR="007451BC" w:rsidRPr="00E332DB" w:rsidRDefault="007451BC" w:rsidP="2AD98332">
      <w:pPr>
        <w:spacing w:after="0" w:line="360" w:lineRule="auto"/>
        <w:contextualSpacing/>
        <w:rPr>
          <w:rFonts w:ascii="Arial" w:hAnsi="Arial" w:cs="Arial"/>
          <w:sz w:val="20"/>
          <w:szCs w:val="20"/>
        </w:rPr>
      </w:pPr>
    </w:p>
    <w:p w14:paraId="454100AD" w14:textId="4FA7614E" w:rsidR="00AE712F" w:rsidRPr="00E332DB" w:rsidRDefault="007B046A" w:rsidP="2AD98332">
      <w:pPr>
        <w:numPr>
          <w:ilvl w:val="0"/>
          <w:numId w:val="15"/>
        </w:numPr>
        <w:spacing w:after="0" w:line="360" w:lineRule="auto"/>
        <w:contextualSpacing/>
        <w:rPr>
          <w:rFonts w:ascii="Arial" w:hAnsi="Arial" w:cs="Arial"/>
          <w:sz w:val="20"/>
          <w:szCs w:val="20"/>
        </w:rPr>
      </w:pPr>
      <w:r w:rsidRPr="00E332DB">
        <w:rPr>
          <w:rFonts w:ascii="Arial" w:hAnsi="Arial" w:cs="Arial"/>
          <w:sz w:val="20"/>
          <w:szCs w:val="20"/>
        </w:rPr>
        <w:t>Oświadczamy, że zapoznaliśmy się ze Specyfikacją Warunków Zamówienia i nie wnosimy do niej zastrzeżeń.</w:t>
      </w:r>
    </w:p>
    <w:p w14:paraId="2159F680" w14:textId="5D20E290" w:rsidR="00C36B42" w:rsidRPr="00E332DB" w:rsidRDefault="00C36B42" w:rsidP="001F5808">
      <w:pPr>
        <w:spacing w:after="0"/>
        <w:jc w:val="both"/>
        <w:rPr>
          <w:rFonts w:ascii="Arial Narrow" w:hAnsi="Arial Narrow"/>
        </w:rPr>
      </w:pPr>
      <w:r w:rsidRPr="00E332DB">
        <w:rPr>
          <w:rFonts w:ascii="Arial Narrow" w:hAnsi="Arial Narrow"/>
          <w:i/>
          <w:iCs/>
          <w:sz w:val="20"/>
          <w:szCs w:val="20"/>
        </w:rPr>
        <w:t xml:space="preserve">Informujemy ze wszystkie zapisy zawarte w tym </w:t>
      </w:r>
      <w:r w:rsidR="001F5808" w:rsidRPr="00E332DB">
        <w:rPr>
          <w:rFonts w:ascii="Arial Narrow" w:hAnsi="Arial Narrow"/>
          <w:i/>
          <w:iCs/>
          <w:sz w:val="20"/>
          <w:szCs w:val="20"/>
        </w:rPr>
        <w:t>punkcie</w:t>
      </w:r>
      <w:r w:rsidRPr="00E332DB">
        <w:rPr>
          <w:rFonts w:ascii="Arial Narrow" w:hAnsi="Arial Narrow"/>
          <w:i/>
          <w:iCs/>
          <w:sz w:val="20"/>
          <w:szCs w:val="20"/>
        </w:rPr>
        <w:t xml:space="preserve"> są istotne dla Zamawiającego i w składanej ofercie powinien być zawarty cały i kompletny opis przedmiotu zamówienia wskazany poniżej. </w:t>
      </w:r>
      <w:r w:rsidR="001F5808" w:rsidRPr="00E332DB">
        <w:rPr>
          <w:rFonts w:ascii="Arial Narrow" w:hAnsi="Arial Narrow"/>
          <w:i/>
          <w:iCs/>
          <w:sz w:val="20"/>
          <w:szCs w:val="20"/>
        </w:rPr>
        <w:t>Opis</w:t>
      </w:r>
      <w:r w:rsidRPr="00E332DB">
        <w:rPr>
          <w:rFonts w:ascii="Arial Narrow" w:hAnsi="Arial Narrow"/>
          <w:i/>
          <w:iCs/>
          <w:sz w:val="20"/>
          <w:szCs w:val="20"/>
        </w:rPr>
        <w:t xml:space="preserve"> złożony w ofercie wypełniony wybiórczo bądź nie kompletny będzie skutkował niezgodnością treści oferty ze Specyfikacja Warunków Zamówienia i może w konsekwencji spowodować odrzucenie oferty</w:t>
      </w:r>
      <w:r w:rsidR="001F5808" w:rsidRPr="00E332DB">
        <w:rPr>
          <w:rFonts w:ascii="Arial Narrow" w:hAnsi="Arial Narrow"/>
          <w:i/>
          <w:iCs/>
          <w:sz w:val="20"/>
          <w:szCs w:val="20"/>
        </w:rPr>
        <w:t>.</w:t>
      </w:r>
    </w:p>
    <w:p w14:paraId="66B1BDFB" w14:textId="52725FC9" w:rsidR="00C36B42" w:rsidRPr="00E332DB" w:rsidRDefault="00C36B42" w:rsidP="50F000CB">
      <w:pPr>
        <w:pStyle w:val="Akapitzlist"/>
        <w:widowControl w:val="0"/>
        <w:numPr>
          <w:ilvl w:val="1"/>
          <w:numId w:val="15"/>
        </w:numPr>
        <w:suppressAutoHyphens/>
        <w:spacing w:before="60" w:after="60" w:line="240" w:lineRule="auto"/>
        <w:jc w:val="both"/>
        <w:rPr>
          <w:rFonts w:ascii="Arial" w:hAnsi="Arial" w:cs="Arial"/>
          <w:b/>
          <w:bCs/>
          <w:sz w:val="20"/>
          <w:szCs w:val="20"/>
        </w:rPr>
      </w:pPr>
      <w:r w:rsidRPr="00E332DB">
        <w:rPr>
          <w:rFonts w:ascii="Arial" w:hAnsi="Arial" w:cs="Arial"/>
          <w:b/>
          <w:bCs/>
          <w:sz w:val="20"/>
          <w:szCs w:val="20"/>
        </w:rPr>
        <w:t>Przedmiotem zamówienia jest:</w:t>
      </w:r>
    </w:p>
    <w:p w14:paraId="2262064D" w14:textId="6FFBC6A6" w:rsidR="00C36B42" w:rsidRPr="00E332DB" w:rsidRDefault="00283235" w:rsidP="50F000CB">
      <w:pPr>
        <w:pStyle w:val="Akapitzlist"/>
        <w:widowControl w:val="0"/>
        <w:suppressAutoHyphens/>
        <w:spacing w:before="60" w:after="60" w:line="240" w:lineRule="auto"/>
        <w:jc w:val="both"/>
        <w:rPr>
          <w:rFonts w:ascii="Arial" w:hAnsi="Arial" w:cs="Arial"/>
          <w:b/>
          <w:bCs/>
          <w:sz w:val="20"/>
          <w:szCs w:val="20"/>
        </w:rPr>
      </w:pPr>
      <w:r w:rsidRPr="00E332DB">
        <w:rPr>
          <w:rFonts w:ascii="Arial" w:hAnsi="Arial" w:cs="Arial"/>
          <w:b/>
          <w:bCs/>
          <w:sz w:val="20"/>
          <w:szCs w:val="20"/>
        </w:rPr>
        <w:t xml:space="preserve">Zakup półki dyskowej do macierzy </w:t>
      </w:r>
      <w:proofErr w:type="spellStart"/>
      <w:r w:rsidRPr="00E332DB">
        <w:rPr>
          <w:rFonts w:ascii="Arial" w:hAnsi="Arial" w:cs="Arial"/>
          <w:b/>
          <w:bCs/>
          <w:sz w:val="20"/>
          <w:szCs w:val="20"/>
        </w:rPr>
        <w:t>NetApp</w:t>
      </w:r>
      <w:proofErr w:type="spellEnd"/>
      <w:r w:rsidRPr="00E332DB">
        <w:rPr>
          <w:rFonts w:ascii="Arial" w:hAnsi="Arial" w:cs="Arial"/>
          <w:b/>
          <w:bCs/>
          <w:sz w:val="20"/>
          <w:szCs w:val="20"/>
        </w:rPr>
        <w:t xml:space="preserve"> wraz z montażem</w:t>
      </w:r>
      <w:r w:rsidR="49577E2C" w:rsidRPr="00E332DB">
        <w:rPr>
          <w:rFonts w:ascii="Arial" w:hAnsi="Arial" w:cs="Arial"/>
          <w:b/>
          <w:bCs/>
          <w:sz w:val="20"/>
          <w:szCs w:val="20"/>
        </w:rPr>
        <w:t xml:space="preserve"> i aktualizacją kontrolerów</w:t>
      </w:r>
    </w:p>
    <w:p w14:paraId="25988DFE" w14:textId="77777777" w:rsidR="00C36B42" w:rsidRPr="00E332DB" w:rsidRDefault="00C36B42" w:rsidP="001F5808">
      <w:pPr>
        <w:pStyle w:val="Akapitzlist"/>
        <w:widowControl w:val="0"/>
        <w:suppressAutoHyphens/>
        <w:spacing w:before="60" w:after="60" w:line="240" w:lineRule="auto"/>
        <w:ind w:left="426"/>
        <w:jc w:val="both"/>
        <w:rPr>
          <w:rFonts w:ascii="Arial" w:hAnsi="Arial" w:cs="Arial"/>
          <w:sz w:val="20"/>
          <w:szCs w:val="20"/>
        </w:rPr>
      </w:pPr>
      <w:r w:rsidRPr="00E332DB">
        <w:rPr>
          <w:rFonts w:ascii="Arial" w:hAnsi="Arial" w:cs="Arial"/>
          <w:sz w:val="20"/>
          <w:szCs w:val="20"/>
        </w:rPr>
        <w:t>WYMAGANIA DOTYCZĄCE PRZEDMIOTU ZAMÓWIENIA:</w:t>
      </w:r>
    </w:p>
    <w:p w14:paraId="688C10D4" w14:textId="77777777" w:rsidR="00C36B42" w:rsidRPr="00E332DB" w:rsidRDefault="00C36B42" w:rsidP="00C36B42">
      <w:pPr>
        <w:pStyle w:val="Akapitzlist"/>
        <w:spacing w:before="60" w:after="60"/>
        <w:ind w:left="425"/>
        <w:jc w:val="both"/>
        <w:rPr>
          <w:rFonts w:ascii="Arial" w:hAnsi="Arial" w:cs="Arial"/>
          <w:sz w:val="20"/>
          <w:szCs w:val="20"/>
        </w:rPr>
      </w:pPr>
      <w:r w:rsidRPr="00E332DB">
        <w:rPr>
          <w:rFonts w:ascii="Arial" w:hAnsi="Arial" w:cs="Arial"/>
          <w:sz w:val="20"/>
          <w:szCs w:val="20"/>
        </w:rPr>
        <w:t>Ilekroć w niniejszej specyfikacji przedmiot zamówienia jest opisany ze wskazaniem znaków towarowych, patentów lub pochodzenia, to przyjmuje się, że wskazaniom takim towarzyszą wyrazy „lub równoważne”.</w:t>
      </w:r>
    </w:p>
    <w:p w14:paraId="606E80C3" w14:textId="1A80AF60" w:rsidR="00C36B42" w:rsidRPr="00E332DB" w:rsidRDefault="00C36B42" w:rsidP="00C36B42">
      <w:pPr>
        <w:pStyle w:val="Akapitzlist"/>
        <w:spacing w:before="60" w:after="60"/>
        <w:ind w:left="425"/>
        <w:jc w:val="both"/>
        <w:rPr>
          <w:rFonts w:ascii="Arial" w:hAnsi="Arial" w:cs="Arial"/>
          <w:sz w:val="20"/>
          <w:szCs w:val="20"/>
        </w:rPr>
      </w:pPr>
      <w:r w:rsidRPr="00E332DB">
        <w:rPr>
          <w:rFonts w:ascii="Arial" w:hAnsi="Arial" w:cs="Arial"/>
          <w:sz w:val="20"/>
          <w:szCs w:val="20"/>
        </w:rPr>
        <w:t>Jeżeli w opisie przedmiotu zamówienia lub gdziekolwiek w SIWZ użyto norm, aprobat technicznych, specyfikacji technicznych, systemów odniesienia, nazwy standardu, klasy, benchmarku lub inne, które mogą być rozumiane jako wskazanie normy, Zamawiający dopuszcza zastosowanie rozwiązań równoważnych opisywanym, gwarantujących osiągnięcie parametrów nie gorszych niż opisane w dokumentacji.</w:t>
      </w:r>
    </w:p>
    <w:p w14:paraId="0A4E9A53" w14:textId="77777777" w:rsidR="00C36B42" w:rsidRPr="00E332DB" w:rsidRDefault="00C36B42" w:rsidP="00C36B42">
      <w:pPr>
        <w:pStyle w:val="Akapitzlist"/>
        <w:spacing w:before="60" w:after="60"/>
        <w:ind w:left="425"/>
        <w:jc w:val="both"/>
        <w:rPr>
          <w:rFonts w:ascii="Arial" w:hAnsi="Arial" w:cs="Arial"/>
          <w:sz w:val="20"/>
          <w:szCs w:val="20"/>
        </w:rPr>
      </w:pPr>
      <w:r w:rsidRPr="00E332DB">
        <w:rPr>
          <w:rFonts w:ascii="Arial" w:hAnsi="Arial" w:cs="Arial"/>
          <w:sz w:val="20"/>
          <w:szCs w:val="20"/>
        </w:rPr>
        <w:t>Wykonawca, który powołuje się na równoważne rozwiązania, jest zobowiązany wykazać, że oferowane przez niego dostawy i usługi spełniają wymagania określone przez Zamawiającego.</w:t>
      </w:r>
    </w:p>
    <w:p w14:paraId="048321B2" w14:textId="77777777" w:rsidR="00C36B42" w:rsidRPr="00E332DB" w:rsidRDefault="00C36B42" w:rsidP="00C36B42">
      <w:pPr>
        <w:pStyle w:val="Akapitzlist"/>
        <w:spacing w:before="60" w:after="60"/>
        <w:ind w:left="425"/>
        <w:jc w:val="both"/>
        <w:rPr>
          <w:rFonts w:ascii="Arial" w:hAnsi="Arial" w:cs="Arial"/>
          <w:sz w:val="20"/>
          <w:szCs w:val="20"/>
        </w:rPr>
      </w:pPr>
      <w:r w:rsidRPr="00E332DB">
        <w:rPr>
          <w:rFonts w:ascii="Arial" w:hAnsi="Arial" w:cs="Arial"/>
          <w:sz w:val="20"/>
          <w:szCs w:val="20"/>
        </w:rPr>
        <w:t>Gdziekolwiek w opisie przedmiotu zamówienia występują odniesienia do Polskich Norm, dopuszczalne jest stosowanie odpowiednich norm krajów Unii Europejskiej, w zakresie przyjętym przez polskie prawodawstwo.</w:t>
      </w:r>
    </w:p>
    <w:p w14:paraId="35B05E57" w14:textId="5C43CD93" w:rsidR="00C36B42" w:rsidRPr="00E332DB" w:rsidRDefault="00C36B42" w:rsidP="50F000CB">
      <w:pPr>
        <w:pStyle w:val="Akapitzlist"/>
        <w:spacing w:before="60" w:after="60"/>
        <w:ind w:left="425"/>
        <w:jc w:val="both"/>
        <w:rPr>
          <w:rFonts w:ascii="Arial" w:hAnsi="Arial" w:cs="Arial"/>
          <w:b/>
          <w:bCs/>
          <w:sz w:val="20"/>
          <w:szCs w:val="20"/>
        </w:rPr>
      </w:pPr>
      <w:r w:rsidRPr="00E332DB">
        <w:rPr>
          <w:rFonts w:ascii="Arial" w:hAnsi="Arial" w:cs="Arial"/>
          <w:b/>
          <w:bCs/>
          <w:sz w:val="20"/>
          <w:szCs w:val="20"/>
        </w:rPr>
        <w:t xml:space="preserve">Zamawiający wymaga dla podstawowego produktu, podania pełnej nazwy producenta i produktu wraz z numerem katalogowym (jeśli występuje) w </w:t>
      </w:r>
      <w:r w:rsidR="4B2FEF30" w:rsidRPr="00E332DB">
        <w:rPr>
          <w:rFonts w:ascii="Arial" w:hAnsi="Arial" w:cs="Arial"/>
          <w:b/>
          <w:bCs/>
          <w:sz w:val="20"/>
          <w:szCs w:val="20"/>
        </w:rPr>
        <w:t>miejscu,</w:t>
      </w:r>
      <w:r w:rsidR="43B0CEA7" w:rsidRPr="00E332DB">
        <w:rPr>
          <w:rFonts w:ascii="Arial" w:hAnsi="Arial" w:cs="Arial"/>
          <w:b/>
          <w:bCs/>
          <w:sz w:val="20"/>
          <w:szCs w:val="20"/>
        </w:rPr>
        <w:t xml:space="preserve"> </w:t>
      </w:r>
      <w:r w:rsidRPr="00E332DB">
        <w:rPr>
          <w:rFonts w:ascii="Arial" w:hAnsi="Arial" w:cs="Arial"/>
          <w:b/>
          <w:bCs/>
          <w:sz w:val="20"/>
          <w:szCs w:val="20"/>
        </w:rPr>
        <w:t>w którym jest to wskazane w tabeli. Jeśli w danej pozycji Zamawiający nie wymaga podania producenta lub modelu wykonawca może go podać fakultatywnie</w:t>
      </w:r>
    </w:p>
    <w:p w14:paraId="4A1FFDAE" w14:textId="55D4AF92" w:rsidR="00C36B42" w:rsidRPr="00E332DB" w:rsidRDefault="00C36B42" w:rsidP="00C36B42">
      <w:pPr>
        <w:pStyle w:val="Akapitzlist"/>
        <w:spacing w:before="60" w:after="60"/>
        <w:ind w:left="425"/>
        <w:jc w:val="both"/>
        <w:rPr>
          <w:rFonts w:ascii="Arial" w:hAnsi="Arial" w:cs="Arial"/>
          <w:sz w:val="20"/>
          <w:szCs w:val="20"/>
        </w:rPr>
      </w:pPr>
      <w:r w:rsidRPr="00E332DB">
        <w:rPr>
          <w:rFonts w:ascii="Arial" w:hAnsi="Arial" w:cs="Arial"/>
          <w:sz w:val="20"/>
          <w:szCs w:val="20"/>
        </w:rPr>
        <w:t>Wszelkie wymagania techniczne dotyczące przedmiotu zamówienia należy traktować jako graniczne, brak możliwości spełnienia przez proponowaną aparaturę lub oprogramowanie któregokolwiek z wymienionych parametrów wyklucza je z dalszej oceny.</w:t>
      </w:r>
    </w:p>
    <w:p w14:paraId="5CB3FAB5" w14:textId="53DE2FE2" w:rsidR="737E2E4D" w:rsidRPr="00E332DB" w:rsidRDefault="737E2E4D" w:rsidP="50F000CB">
      <w:pPr>
        <w:ind w:firstLine="270"/>
        <w:rPr>
          <w:rFonts w:ascii="Arial" w:hAnsi="Arial" w:cs="Arial"/>
          <w:b/>
          <w:bCs/>
          <w:sz w:val="20"/>
          <w:szCs w:val="20"/>
        </w:rPr>
      </w:pPr>
      <w:r w:rsidRPr="00E332DB">
        <w:rPr>
          <w:rFonts w:ascii="Arial" w:hAnsi="Arial" w:cs="Arial"/>
          <w:b/>
          <w:bCs/>
          <w:sz w:val="20"/>
          <w:szCs w:val="20"/>
        </w:rPr>
        <w:t xml:space="preserve"> </w:t>
      </w:r>
      <w:r w:rsidR="54023218" w:rsidRPr="00E332DB">
        <w:rPr>
          <w:rFonts w:ascii="Arial" w:hAnsi="Arial" w:cs="Arial"/>
          <w:b/>
          <w:bCs/>
          <w:sz w:val="20"/>
          <w:szCs w:val="20"/>
        </w:rPr>
        <w:t>5.2 Opis posiadanego środowiska:</w:t>
      </w:r>
    </w:p>
    <w:p w14:paraId="39FFAD26" w14:textId="6C5C47A2" w:rsidR="2FA379F9" w:rsidRPr="00E332DB" w:rsidRDefault="2FA379F9" w:rsidP="50F000CB">
      <w:pPr>
        <w:spacing w:after="0"/>
        <w:ind w:left="450"/>
        <w:rPr>
          <w:rFonts w:ascii="Arial" w:eastAsia="Arial" w:hAnsi="Arial" w:cs="Arial"/>
        </w:rPr>
      </w:pPr>
      <w:r w:rsidRPr="00E332DB">
        <w:rPr>
          <w:rFonts w:ascii="Arial" w:eastAsia="Arial" w:hAnsi="Arial" w:cs="Arial"/>
        </w:rPr>
        <w:lastRenderedPageBreak/>
        <w:t xml:space="preserve">Zamawiający eksploatuje środowisko pamięci masowej </w:t>
      </w:r>
      <w:proofErr w:type="spellStart"/>
      <w:r w:rsidRPr="00E332DB">
        <w:rPr>
          <w:rFonts w:ascii="Arial" w:eastAsia="Arial" w:hAnsi="Arial" w:cs="Arial"/>
        </w:rPr>
        <w:t>NetApp</w:t>
      </w:r>
      <w:proofErr w:type="spellEnd"/>
      <w:r w:rsidRPr="00E332DB">
        <w:rPr>
          <w:rFonts w:ascii="Arial" w:eastAsia="Arial" w:hAnsi="Arial" w:cs="Arial"/>
        </w:rPr>
        <w:t xml:space="preserve"> oparte na dwóch kontrolerach </w:t>
      </w:r>
      <w:proofErr w:type="spellStart"/>
      <w:r w:rsidRPr="00E332DB">
        <w:rPr>
          <w:rFonts w:ascii="Arial" w:eastAsia="Arial" w:hAnsi="Arial" w:cs="Arial"/>
        </w:rPr>
        <w:t>NetApp</w:t>
      </w:r>
      <w:proofErr w:type="spellEnd"/>
      <w:r w:rsidRPr="00E332DB">
        <w:rPr>
          <w:rFonts w:ascii="Arial" w:eastAsia="Arial" w:hAnsi="Arial" w:cs="Arial"/>
        </w:rPr>
        <w:t xml:space="preserve"> FAS8200 pracujących w konfiguracji wysokiej dostępności (HA).</w:t>
      </w:r>
    </w:p>
    <w:p w14:paraId="7AA8243C" w14:textId="0DDCD7E7" w:rsidR="2FA379F9" w:rsidRPr="00E332DB" w:rsidRDefault="2FA379F9" w:rsidP="50F000CB">
      <w:pPr>
        <w:spacing w:after="0"/>
        <w:ind w:left="450"/>
        <w:rPr>
          <w:rFonts w:ascii="Arial" w:eastAsia="Arial" w:hAnsi="Arial" w:cs="Arial"/>
        </w:rPr>
      </w:pPr>
      <w:r w:rsidRPr="00E332DB">
        <w:rPr>
          <w:rFonts w:ascii="Arial" w:eastAsia="Arial" w:hAnsi="Arial" w:cs="Arial"/>
        </w:rPr>
        <w:t>Do systemu podłączone są następujące półki dyskowe:</w:t>
      </w:r>
    </w:p>
    <w:p w14:paraId="48C1A294" w14:textId="2EE9A8C9" w:rsidR="2FA379F9" w:rsidRPr="00E332DB" w:rsidRDefault="2FA379F9" w:rsidP="50F000CB">
      <w:pPr>
        <w:pStyle w:val="Akapitzlist"/>
        <w:numPr>
          <w:ilvl w:val="0"/>
          <w:numId w:val="1"/>
        </w:numPr>
        <w:spacing w:after="0"/>
        <w:ind w:left="450" w:firstLine="0"/>
        <w:rPr>
          <w:rFonts w:ascii="Arial" w:eastAsia="Arial" w:hAnsi="Arial" w:cs="Arial"/>
        </w:rPr>
      </w:pPr>
      <w:r w:rsidRPr="00E332DB">
        <w:rPr>
          <w:rFonts w:ascii="Arial" w:eastAsia="Arial" w:hAnsi="Arial" w:cs="Arial"/>
        </w:rPr>
        <w:t xml:space="preserve">DS212-12 (IOM12 / IOM12B), </w:t>
      </w:r>
    </w:p>
    <w:p w14:paraId="31A9B3D7" w14:textId="55DD48E9" w:rsidR="2FA379F9" w:rsidRPr="00E332DB" w:rsidRDefault="2FA379F9" w:rsidP="50F000CB">
      <w:pPr>
        <w:pStyle w:val="Akapitzlist"/>
        <w:numPr>
          <w:ilvl w:val="0"/>
          <w:numId w:val="1"/>
        </w:numPr>
        <w:spacing w:after="0"/>
        <w:ind w:left="450" w:firstLine="0"/>
        <w:rPr>
          <w:rFonts w:ascii="Arial" w:eastAsia="Arial" w:hAnsi="Arial" w:cs="Arial"/>
        </w:rPr>
      </w:pPr>
      <w:r w:rsidRPr="00E332DB">
        <w:rPr>
          <w:rFonts w:ascii="Arial" w:eastAsia="Arial" w:hAnsi="Arial" w:cs="Arial"/>
        </w:rPr>
        <w:t xml:space="preserve">DS4246 (IOM6), </w:t>
      </w:r>
    </w:p>
    <w:p w14:paraId="3B46226B" w14:textId="054789D6" w:rsidR="2FA379F9" w:rsidRPr="00E332DB" w:rsidRDefault="2FA379F9" w:rsidP="50F000CB">
      <w:pPr>
        <w:pStyle w:val="Akapitzlist"/>
        <w:numPr>
          <w:ilvl w:val="0"/>
          <w:numId w:val="1"/>
        </w:numPr>
        <w:spacing w:after="0"/>
        <w:ind w:left="450" w:firstLine="0"/>
        <w:rPr>
          <w:rFonts w:ascii="Arial" w:eastAsia="Arial" w:hAnsi="Arial" w:cs="Arial"/>
        </w:rPr>
      </w:pPr>
      <w:r w:rsidRPr="00E332DB">
        <w:rPr>
          <w:rFonts w:ascii="Arial" w:eastAsia="Arial" w:hAnsi="Arial" w:cs="Arial"/>
        </w:rPr>
        <w:t xml:space="preserve">DS2246 (IOM6). </w:t>
      </w:r>
    </w:p>
    <w:p w14:paraId="4342587D" w14:textId="63695391" w:rsidR="2FA379F9" w:rsidRPr="00E332DB" w:rsidRDefault="2FA379F9" w:rsidP="50F000CB">
      <w:pPr>
        <w:ind w:left="450"/>
        <w:rPr>
          <w:rFonts w:ascii="Arial" w:eastAsia="Arial" w:hAnsi="Arial" w:cs="Arial"/>
        </w:rPr>
      </w:pPr>
      <w:r w:rsidRPr="00E332DB">
        <w:rPr>
          <w:rFonts w:ascii="Arial" w:eastAsia="Arial" w:hAnsi="Arial" w:cs="Arial"/>
        </w:rPr>
        <w:t xml:space="preserve">Przedmiot zamówienia musi zapewniać współpracę z ww. infrastrukturą lub obejmować </w:t>
      </w:r>
      <w:r w:rsidRPr="00E332DB">
        <w:tab/>
      </w:r>
      <w:r w:rsidRPr="00E332DB">
        <w:rPr>
          <w:rFonts w:ascii="Arial" w:eastAsia="Arial" w:hAnsi="Arial" w:cs="Arial"/>
        </w:rPr>
        <w:t>wszelkie elementy niezbędne do zachowania jej funkcjonalności.</w:t>
      </w:r>
    </w:p>
    <w:p w14:paraId="46EFE261" w14:textId="1F794BCB" w:rsidR="50F000CB" w:rsidRPr="00E332DB" w:rsidRDefault="50F000CB" w:rsidP="50F000CB">
      <w:pPr>
        <w:pStyle w:val="Akapitzlist"/>
        <w:spacing w:before="60" w:after="60"/>
        <w:ind w:left="425"/>
        <w:jc w:val="both"/>
        <w:rPr>
          <w:rFonts w:ascii="Arial" w:hAnsi="Arial" w:cs="Arial"/>
          <w:sz w:val="20"/>
          <w:szCs w:val="20"/>
        </w:rPr>
      </w:pPr>
    </w:p>
    <w:p w14:paraId="5B6048A2" w14:textId="77777777" w:rsidR="001F5808" w:rsidRPr="00E332DB" w:rsidRDefault="001F5808" w:rsidP="00C36B42">
      <w:pPr>
        <w:pStyle w:val="Akapitzlist"/>
        <w:spacing w:before="60" w:after="60"/>
        <w:ind w:left="425"/>
        <w:jc w:val="both"/>
        <w:rPr>
          <w:rFonts w:ascii="Arial" w:hAnsi="Arial" w:cs="Arial"/>
          <w:sz w:val="20"/>
          <w:szCs w:val="20"/>
        </w:rPr>
      </w:pPr>
    </w:p>
    <w:p w14:paraId="38B3CF66" w14:textId="0F3D6639" w:rsidR="50F000CB" w:rsidRPr="00E332DB" w:rsidRDefault="50F000CB" w:rsidP="50F000CB">
      <w:pPr>
        <w:pStyle w:val="Akapitzlist"/>
        <w:spacing w:before="60" w:after="60"/>
        <w:ind w:left="425"/>
        <w:jc w:val="both"/>
        <w:rPr>
          <w:rFonts w:ascii="Arial" w:hAnsi="Arial" w:cs="Arial"/>
          <w:sz w:val="20"/>
          <w:szCs w:val="20"/>
        </w:rPr>
      </w:pPr>
    </w:p>
    <w:p w14:paraId="54D4308C" w14:textId="06A574A0" w:rsidR="00C36B42" w:rsidRPr="00E332DB" w:rsidRDefault="001F5808" w:rsidP="00C36B42">
      <w:pPr>
        <w:rPr>
          <w:rFonts w:ascii="Arial" w:hAnsi="Arial" w:cs="Arial"/>
          <w:sz w:val="20"/>
          <w:szCs w:val="20"/>
        </w:rPr>
      </w:pPr>
      <w:r w:rsidRPr="00E332DB">
        <w:rPr>
          <w:rFonts w:ascii="Arial" w:hAnsi="Arial" w:cs="Arial"/>
          <w:sz w:val="20"/>
          <w:szCs w:val="20"/>
        </w:rPr>
        <w:t xml:space="preserve">Tabela 2. </w:t>
      </w:r>
      <w:r w:rsidR="00C36B42" w:rsidRPr="00E332DB">
        <w:rPr>
          <w:rFonts w:ascii="Arial" w:hAnsi="Arial" w:cs="Arial"/>
          <w:sz w:val="20"/>
          <w:szCs w:val="20"/>
        </w:rPr>
        <w:t>WYMAGANIA TECHNICZNE NA POSZCZEGÓLNE SKŁADNIKI PRZEDMIOTU ZAMÓWIENIA</w:t>
      </w:r>
      <w:r w:rsidR="477BDBB3" w:rsidRPr="00E332DB">
        <w:rPr>
          <w:rFonts w:ascii="Arial" w:hAnsi="Arial" w:cs="Arial"/>
          <w:sz w:val="20"/>
          <w:szCs w:val="20"/>
        </w:rPr>
        <w:t>:</w:t>
      </w:r>
    </w:p>
    <w:p w14:paraId="3C82595B" w14:textId="0F3C531A" w:rsidR="50F000CB" w:rsidRPr="00E332DB" w:rsidRDefault="50F000CB" w:rsidP="50F000CB">
      <w:pPr>
        <w:rPr>
          <w:rFonts w:ascii="Arial" w:hAnsi="Arial" w:cs="Arial"/>
          <w:sz w:val="20"/>
          <w:szCs w:val="20"/>
        </w:rPr>
      </w:pPr>
    </w:p>
    <w:p w14:paraId="01DD8A53" w14:textId="3BE43535" w:rsidR="50F000CB" w:rsidRPr="00E332DB" w:rsidRDefault="50F000CB" w:rsidP="50F000CB">
      <w:pPr>
        <w:rPr>
          <w:rFonts w:ascii="Arial" w:hAnsi="Arial" w:cs="Arial"/>
          <w:sz w:val="20"/>
          <w:szCs w:val="20"/>
        </w:rPr>
      </w:pPr>
    </w:p>
    <w:p w14:paraId="2E6F4C4B" w14:textId="5E89647E" w:rsidR="477BDBB3" w:rsidRPr="00E332DB" w:rsidRDefault="477BDBB3" w:rsidP="50F000CB">
      <w:pPr>
        <w:pStyle w:val="Akapitzlist"/>
        <w:numPr>
          <w:ilvl w:val="0"/>
          <w:numId w:val="2"/>
        </w:numPr>
        <w:rPr>
          <w:rFonts w:ascii="Arial" w:hAnsi="Arial" w:cs="Arial"/>
          <w:sz w:val="20"/>
          <w:szCs w:val="20"/>
        </w:rPr>
      </w:pPr>
      <w:r w:rsidRPr="00E332DB">
        <w:rPr>
          <w:rFonts w:ascii="Arial" w:hAnsi="Arial" w:cs="Arial"/>
          <w:sz w:val="20"/>
          <w:szCs w:val="20"/>
        </w:rPr>
        <w:t>Rozbudowa przestrzeni dyskowej</w:t>
      </w:r>
    </w:p>
    <w:tbl>
      <w:tblPr>
        <w:tblStyle w:val="Tabela-Siatka"/>
        <w:tblW w:w="0" w:type="auto"/>
        <w:tblCellMar>
          <w:top w:w="170" w:type="dxa"/>
          <w:left w:w="170" w:type="dxa"/>
          <w:bottom w:w="170" w:type="dxa"/>
          <w:right w:w="170" w:type="dxa"/>
        </w:tblCellMar>
        <w:tblLook w:val="04A0" w:firstRow="1" w:lastRow="0" w:firstColumn="1" w:lastColumn="0" w:noHBand="0" w:noVBand="1"/>
      </w:tblPr>
      <w:tblGrid>
        <w:gridCol w:w="2547"/>
        <w:gridCol w:w="3494"/>
        <w:gridCol w:w="3021"/>
      </w:tblGrid>
      <w:tr w:rsidR="00E332DB" w:rsidRPr="00E332DB" w14:paraId="155F6192" w14:textId="77777777" w:rsidTr="2AD98332">
        <w:trPr>
          <w:trHeight w:val="374"/>
        </w:trPr>
        <w:tc>
          <w:tcPr>
            <w:tcW w:w="2547" w:type="dxa"/>
            <w:vAlign w:val="center"/>
          </w:tcPr>
          <w:p w14:paraId="1F44A0AF" w14:textId="77777777" w:rsidR="00AD5238" w:rsidRPr="00E332DB" w:rsidRDefault="00AD5238" w:rsidP="50F000CB">
            <w:pPr>
              <w:jc w:val="center"/>
              <w:rPr>
                <w:rFonts w:ascii="Arial" w:eastAsia="Arial" w:hAnsi="Arial" w:cs="Arial"/>
              </w:rPr>
            </w:pPr>
            <w:r w:rsidRPr="00E332DB">
              <w:rPr>
                <w:rFonts w:ascii="Arial" w:eastAsia="Arial" w:hAnsi="Arial" w:cs="Arial"/>
              </w:rPr>
              <w:t>Nazwa parametru</w:t>
            </w:r>
          </w:p>
        </w:tc>
        <w:tc>
          <w:tcPr>
            <w:tcW w:w="3494" w:type="dxa"/>
            <w:vAlign w:val="center"/>
          </w:tcPr>
          <w:p w14:paraId="26D51392" w14:textId="77777777" w:rsidR="00AD5238" w:rsidRPr="00E332DB" w:rsidRDefault="00AD5238" w:rsidP="50F000CB">
            <w:pPr>
              <w:jc w:val="center"/>
              <w:rPr>
                <w:rFonts w:ascii="Arial" w:eastAsia="Arial" w:hAnsi="Arial" w:cs="Arial"/>
              </w:rPr>
            </w:pPr>
            <w:r w:rsidRPr="00E332DB">
              <w:rPr>
                <w:rFonts w:ascii="Arial" w:eastAsia="Arial" w:hAnsi="Arial" w:cs="Arial"/>
              </w:rPr>
              <w:t>Wymagany parametr</w:t>
            </w:r>
          </w:p>
        </w:tc>
        <w:tc>
          <w:tcPr>
            <w:tcW w:w="3021" w:type="dxa"/>
            <w:vAlign w:val="center"/>
          </w:tcPr>
          <w:p w14:paraId="575C9224" w14:textId="11694215" w:rsidR="00AD5238" w:rsidRPr="00E332DB" w:rsidRDefault="00AD5238" w:rsidP="50F000CB">
            <w:pPr>
              <w:jc w:val="center"/>
              <w:rPr>
                <w:rFonts w:ascii="Arial" w:eastAsia="Arial" w:hAnsi="Arial" w:cs="Arial"/>
              </w:rPr>
            </w:pPr>
            <w:r w:rsidRPr="00E332DB">
              <w:rPr>
                <w:rFonts w:ascii="Arial" w:eastAsia="Arial" w:hAnsi="Arial" w:cs="Arial"/>
              </w:rPr>
              <w:t>Oferowany parametr</w:t>
            </w:r>
            <w:r w:rsidR="00957548" w:rsidRPr="00E332DB">
              <w:rPr>
                <w:rFonts w:ascii="Arial" w:eastAsia="Arial" w:hAnsi="Arial" w:cs="Arial"/>
              </w:rPr>
              <w:t>*/**</w:t>
            </w:r>
          </w:p>
        </w:tc>
      </w:tr>
      <w:tr w:rsidR="00E332DB" w:rsidRPr="00E332DB" w14:paraId="70FF4B70" w14:textId="77777777" w:rsidTr="2AD98332">
        <w:trPr>
          <w:trHeight w:val="2715"/>
        </w:trPr>
        <w:tc>
          <w:tcPr>
            <w:tcW w:w="9062" w:type="dxa"/>
            <w:gridSpan w:val="3"/>
            <w:vAlign w:val="center"/>
          </w:tcPr>
          <w:p w14:paraId="0947DE95" w14:textId="2421D43B" w:rsidR="00AD5238" w:rsidRPr="00E332DB" w:rsidRDefault="00AD5238" w:rsidP="50F000CB">
            <w:pPr>
              <w:rPr>
                <w:rFonts w:ascii="Arial" w:eastAsia="Arial" w:hAnsi="Arial" w:cs="Arial"/>
                <w:b/>
                <w:bCs/>
              </w:rPr>
            </w:pPr>
            <w:r w:rsidRPr="00E332DB">
              <w:rPr>
                <w:rFonts w:ascii="Arial" w:eastAsia="Arial" w:hAnsi="Arial" w:cs="Arial"/>
                <w:b/>
                <w:bCs/>
              </w:rPr>
              <w:t>Oferowany:</w:t>
            </w:r>
          </w:p>
          <w:p w14:paraId="1EB66384" w14:textId="0304F770" w:rsidR="00AD5238" w:rsidRPr="00E332DB" w:rsidRDefault="00AD5238" w:rsidP="50F000CB">
            <w:pPr>
              <w:rPr>
                <w:rFonts w:ascii="Arial" w:eastAsia="Arial" w:hAnsi="Arial" w:cs="Arial"/>
                <w:b/>
                <w:bCs/>
              </w:rPr>
            </w:pPr>
            <w:r w:rsidRPr="00E332DB">
              <w:rPr>
                <w:rFonts w:ascii="Arial" w:eastAsia="Arial" w:hAnsi="Arial" w:cs="Arial"/>
                <w:b/>
                <w:bCs/>
              </w:rPr>
              <w:t>Marka:</w:t>
            </w:r>
          </w:p>
          <w:p w14:paraId="6BF7BACA" w14:textId="582AF4FA" w:rsidR="00AD5238" w:rsidRPr="00E332DB" w:rsidRDefault="00AD5238" w:rsidP="50F000CB">
            <w:pPr>
              <w:rPr>
                <w:rFonts w:ascii="Arial" w:eastAsia="Arial" w:hAnsi="Arial" w:cs="Arial"/>
                <w:b/>
                <w:bCs/>
              </w:rPr>
            </w:pPr>
            <w:r w:rsidRPr="00E332DB">
              <w:rPr>
                <w:rFonts w:ascii="Arial" w:eastAsia="Arial" w:hAnsi="Arial" w:cs="Arial"/>
                <w:b/>
                <w:bCs/>
              </w:rPr>
              <w:t>……………………</w:t>
            </w:r>
          </w:p>
          <w:p w14:paraId="561D44F7" w14:textId="70952447" w:rsidR="00AD5238" w:rsidRPr="00E332DB" w:rsidRDefault="00AD5238" w:rsidP="50F000CB">
            <w:pPr>
              <w:rPr>
                <w:rFonts w:ascii="Arial" w:eastAsia="Arial" w:hAnsi="Arial" w:cs="Arial"/>
                <w:b/>
                <w:bCs/>
              </w:rPr>
            </w:pPr>
            <w:r w:rsidRPr="00E332DB">
              <w:rPr>
                <w:rFonts w:ascii="Arial" w:eastAsia="Arial" w:hAnsi="Arial" w:cs="Arial"/>
                <w:b/>
                <w:bCs/>
              </w:rPr>
              <w:t>Model:</w:t>
            </w:r>
          </w:p>
          <w:p w14:paraId="469C308C" w14:textId="58D27E35" w:rsidR="00AD5238" w:rsidRPr="00E332DB" w:rsidRDefault="00AD5238" w:rsidP="50F000CB">
            <w:pPr>
              <w:rPr>
                <w:b/>
                <w:bCs/>
              </w:rPr>
            </w:pPr>
            <w:r w:rsidRPr="00E332DB">
              <w:rPr>
                <w:rFonts w:ascii="Arial" w:eastAsia="Arial" w:hAnsi="Arial" w:cs="Arial"/>
                <w:b/>
                <w:bCs/>
              </w:rPr>
              <w:t>……………………</w:t>
            </w:r>
          </w:p>
        </w:tc>
      </w:tr>
      <w:tr w:rsidR="00E332DB" w:rsidRPr="00E332DB" w14:paraId="01220A04" w14:textId="77777777" w:rsidTr="2AD98332">
        <w:tc>
          <w:tcPr>
            <w:tcW w:w="2547" w:type="dxa"/>
          </w:tcPr>
          <w:p w14:paraId="0CC552E7" w14:textId="77777777" w:rsidR="00AD5238" w:rsidRPr="00E332DB" w:rsidRDefault="00AD5238" w:rsidP="50F000CB">
            <w:pPr>
              <w:jc w:val="center"/>
              <w:rPr>
                <w:rFonts w:ascii="Arial" w:eastAsia="Arial" w:hAnsi="Arial" w:cs="Arial"/>
                <w:sz w:val="20"/>
                <w:szCs w:val="20"/>
              </w:rPr>
            </w:pPr>
            <w:r w:rsidRPr="00E332DB">
              <w:rPr>
                <w:rFonts w:ascii="Arial" w:eastAsia="Arial" w:hAnsi="Arial" w:cs="Arial"/>
                <w:sz w:val="20"/>
                <w:szCs w:val="20"/>
              </w:rPr>
              <w:t>Obudowa</w:t>
            </w:r>
          </w:p>
        </w:tc>
        <w:tc>
          <w:tcPr>
            <w:tcW w:w="3494" w:type="dxa"/>
          </w:tcPr>
          <w:p w14:paraId="090A2BF5" w14:textId="007C59FA" w:rsidR="00AD5238" w:rsidRPr="00E332DB" w:rsidRDefault="262F962E" w:rsidP="50F000CB">
            <w:pPr>
              <w:rPr>
                <w:rFonts w:ascii="Arial" w:eastAsia="Arial" w:hAnsi="Arial" w:cs="Arial"/>
                <w:sz w:val="20"/>
                <w:szCs w:val="20"/>
              </w:rPr>
            </w:pPr>
            <w:r w:rsidRPr="00E332DB">
              <w:rPr>
                <w:rFonts w:ascii="Arial" w:eastAsia="Arial" w:hAnsi="Arial" w:cs="Arial"/>
                <w:sz w:val="20"/>
                <w:szCs w:val="20"/>
              </w:rPr>
              <w:t xml:space="preserve">Półka dyskowa musi być dostarczona ze wszystkimi komponentami umożliwiającymi montaż w standardowej szafie </w:t>
            </w:r>
            <w:proofErr w:type="spellStart"/>
            <w:r w:rsidRPr="00E332DB">
              <w:rPr>
                <w:rFonts w:ascii="Arial" w:eastAsia="Arial" w:hAnsi="Arial" w:cs="Arial"/>
                <w:sz w:val="20"/>
                <w:szCs w:val="20"/>
              </w:rPr>
              <w:t>rack</w:t>
            </w:r>
            <w:proofErr w:type="spellEnd"/>
            <w:r w:rsidRPr="00E332DB">
              <w:rPr>
                <w:rFonts w:ascii="Arial" w:eastAsia="Arial" w:hAnsi="Arial" w:cs="Arial"/>
                <w:sz w:val="20"/>
                <w:szCs w:val="20"/>
              </w:rPr>
              <w:t xml:space="preserve"> 19”.</w:t>
            </w:r>
            <w:r w:rsidR="00AD5238" w:rsidRPr="00E332DB">
              <w:rPr>
                <w:rFonts w:ascii="Arial" w:eastAsia="Arial" w:hAnsi="Arial" w:cs="Arial"/>
                <w:sz w:val="20"/>
                <w:szCs w:val="20"/>
              </w:rPr>
              <w:t xml:space="preserve"> Wysokość dostarczonej półki dyskowej nie może przekraczać 2U.</w:t>
            </w:r>
          </w:p>
        </w:tc>
        <w:tc>
          <w:tcPr>
            <w:tcW w:w="3021" w:type="dxa"/>
          </w:tcPr>
          <w:p w14:paraId="3D1F4B1A" w14:textId="77777777" w:rsidR="00AD5238" w:rsidRPr="00E332DB" w:rsidRDefault="00AD5238" w:rsidP="50F000CB">
            <w:pPr>
              <w:jc w:val="both"/>
              <w:rPr>
                <w:rFonts w:ascii="Arial" w:eastAsia="Arial" w:hAnsi="Arial" w:cs="Arial"/>
              </w:rPr>
            </w:pPr>
            <w:r w:rsidRPr="00E332DB">
              <w:rPr>
                <w:rFonts w:ascii="Arial" w:eastAsia="Arial" w:hAnsi="Arial" w:cs="Arial"/>
              </w:rPr>
              <w:t xml:space="preserve">Należy zaznaczyć: </w:t>
            </w:r>
          </w:p>
          <w:p w14:paraId="664506C8" w14:textId="564200A3" w:rsidR="00AD5238" w:rsidRPr="00E332DB" w:rsidRDefault="00AD5238" w:rsidP="50F000CB">
            <w:pPr>
              <w:jc w:val="both"/>
              <w:rPr>
                <w:rFonts w:ascii="Arial" w:eastAsia="Arial" w:hAnsi="Arial" w:cs="Arial"/>
              </w:rPr>
            </w:pPr>
            <w:r w:rsidRPr="00E332DB">
              <w:rPr>
                <w:rFonts w:ascii="Arial" w:eastAsia="Arial" w:hAnsi="Arial" w:cs="Arial"/>
              </w:rPr>
              <w:t>spełnia/nie spełnia</w:t>
            </w:r>
          </w:p>
        </w:tc>
      </w:tr>
      <w:tr w:rsidR="00E332DB" w:rsidRPr="00E332DB" w14:paraId="3E2DE36E" w14:textId="77777777" w:rsidTr="2AD98332">
        <w:tc>
          <w:tcPr>
            <w:tcW w:w="2547" w:type="dxa"/>
          </w:tcPr>
          <w:p w14:paraId="11E6E963" w14:textId="7F330655" w:rsidR="00AD5238" w:rsidRPr="00E332DB" w:rsidRDefault="2654C6A7" w:rsidP="50F000CB">
            <w:pPr>
              <w:jc w:val="center"/>
              <w:rPr>
                <w:rFonts w:ascii="Arial" w:eastAsia="Arial" w:hAnsi="Arial" w:cs="Arial"/>
                <w:sz w:val="20"/>
                <w:szCs w:val="20"/>
              </w:rPr>
            </w:pPr>
            <w:r w:rsidRPr="00E332DB">
              <w:rPr>
                <w:rFonts w:ascii="Arial" w:eastAsia="Arial" w:hAnsi="Arial" w:cs="Arial"/>
                <w:sz w:val="20"/>
                <w:szCs w:val="20"/>
              </w:rPr>
              <w:t>Pojemność</w:t>
            </w:r>
          </w:p>
        </w:tc>
        <w:tc>
          <w:tcPr>
            <w:tcW w:w="3494" w:type="dxa"/>
          </w:tcPr>
          <w:p w14:paraId="62943BB4" w14:textId="18144107" w:rsidR="00AD5238" w:rsidRPr="00E332DB" w:rsidRDefault="2654C6A7" w:rsidP="2AD98332">
            <w:pPr>
              <w:spacing w:line="259" w:lineRule="auto"/>
              <w:rPr>
                <w:rFonts w:ascii="Arial" w:eastAsia="Arial" w:hAnsi="Arial" w:cs="Arial"/>
                <w:sz w:val="20"/>
                <w:szCs w:val="20"/>
              </w:rPr>
            </w:pPr>
            <w:r w:rsidRPr="00E332DB">
              <w:rPr>
                <w:rFonts w:ascii="Arial" w:eastAsia="Arial" w:hAnsi="Arial" w:cs="Arial"/>
                <w:sz w:val="20"/>
                <w:szCs w:val="20"/>
              </w:rPr>
              <w:t xml:space="preserve">Dostarczona półka musi zapewniać minimum </w:t>
            </w:r>
            <w:r w:rsidR="591FE0BE" w:rsidRPr="00E332DB">
              <w:rPr>
                <w:rFonts w:ascii="Arial" w:eastAsia="Arial" w:hAnsi="Arial" w:cs="Arial"/>
                <w:sz w:val="20"/>
                <w:szCs w:val="20"/>
              </w:rPr>
              <w:t>8</w:t>
            </w:r>
            <w:r w:rsidR="4769E778" w:rsidRPr="00E332DB">
              <w:rPr>
                <w:rFonts w:ascii="Arial" w:eastAsia="Arial" w:hAnsi="Arial" w:cs="Arial"/>
                <w:sz w:val="20"/>
                <w:szCs w:val="20"/>
              </w:rPr>
              <w:t xml:space="preserve"> </w:t>
            </w:r>
            <w:r w:rsidRPr="00E332DB">
              <w:rPr>
                <w:rFonts w:ascii="Arial" w:eastAsia="Arial" w:hAnsi="Arial" w:cs="Arial"/>
                <w:sz w:val="20"/>
                <w:szCs w:val="20"/>
              </w:rPr>
              <w:t>TB pojemności surowej (RAW).</w:t>
            </w:r>
          </w:p>
        </w:tc>
        <w:tc>
          <w:tcPr>
            <w:tcW w:w="3021" w:type="dxa"/>
          </w:tcPr>
          <w:p w14:paraId="5F7F3D30" w14:textId="77777777"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6BC34B55" w14:textId="50CCE523"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spełnia/nie spełnia</w:t>
            </w:r>
          </w:p>
        </w:tc>
      </w:tr>
      <w:tr w:rsidR="00E332DB" w:rsidRPr="00E332DB" w14:paraId="6B4F724F" w14:textId="77777777" w:rsidTr="2AD98332">
        <w:tc>
          <w:tcPr>
            <w:tcW w:w="2547" w:type="dxa"/>
          </w:tcPr>
          <w:p w14:paraId="017ACE01" w14:textId="2D29E694" w:rsidR="00AD5238" w:rsidRPr="00E332DB" w:rsidRDefault="2BF6A447" w:rsidP="50F000CB">
            <w:pPr>
              <w:jc w:val="center"/>
              <w:rPr>
                <w:rFonts w:ascii="Arial" w:eastAsia="Arial" w:hAnsi="Arial" w:cs="Arial"/>
                <w:sz w:val="20"/>
                <w:szCs w:val="20"/>
              </w:rPr>
            </w:pPr>
            <w:r w:rsidRPr="00E332DB">
              <w:rPr>
                <w:rFonts w:ascii="Arial" w:eastAsia="Arial" w:hAnsi="Arial" w:cs="Arial"/>
                <w:sz w:val="20"/>
                <w:szCs w:val="20"/>
              </w:rPr>
              <w:t>Dyski</w:t>
            </w:r>
          </w:p>
        </w:tc>
        <w:tc>
          <w:tcPr>
            <w:tcW w:w="3494" w:type="dxa"/>
          </w:tcPr>
          <w:p w14:paraId="5F3DA413" w14:textId="40EA0D71" w:rsidR="00AD5238" w:rsidRPr="00E332DB" w:rsidRDefault="2BF6A447" w:rsidP="50F000CB">
            <w:pPr>
              <w:rPr>
                <w:rFonts w:ascii="Arial" w:eastAsia="Arial" w:hAnsi="Arial" w:cs="Arial"/>
                <w:sz w:val="20"/>
                <w:szCs w:val="20"/>
              </w:rPr>
            </w:pPr>
            <w:r w:rsidRPr="00E332DB">
              <w:rPr>
                <w:rFonts w:ascii="Arial" w:eastAsia="Arial" w:hAnsi="Arial" w:cs="Arial"/>
                <w:sz w:val="20"/>
                <w:szCs w:val="20"/>
              </w:rPr>
              <w:t>Dyski muszą być fabrycznie nowe, przeznaczone do oferowanego rozwiązania i wspierane przez producenta.</w:t>
            </w:r>
          </w:p>
        </w:tc>
        <w:tc>
          <w:tcPr>
            <w:tcW w:w="3021" w:type="dxa"/>
          </w:tcPr>
          <w:p w14:paraId="33284C1B" w14:textId="77777777"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5ACC5115" w14:textId="37E3A471"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spełnia/nie spełnia</w:t>
            </w:r>
          </w:p>
        </w:tc>
      </w:tr>
      <w:tr w:rsidR="00E332DB" w:rsidRPr="00E332DB" w14:paraId="40D1C373" w14:textId="77777777" w:rsidTr="2AD98332">
        <w:tc>
          <w:tcPr>
            <w:tcW w:w="2547" w:type="dxa"/>
          </w:tcPr>
          <w:p w14:paraId="61E13F2D" w14:textId="49B50AE9" w:rsidR="00AD5238" w:rsidRPr="00E332DB" w:rsidRDefault="0A951BB6" w:rsidP="50F000CB">
            <w:pPr>
              <w:jc w:val="center"/>
              <w:rPr>
                <w:rFonts w:ascii="Arial" w:eastAsia="Arial" w:hAnsi="Arial" w:cs="Arial"/>
                <w:sz w:val="20"/>
                <w:szCs w:val="20"/>
              </w:rPr>
            </w:pPr>
            <w:r w:rsidRPr="00E332DB">
              <w:rPr>
                <w:rFonts w:ascii="Arial" w:eastAsia="Arial" w:hAnsi="Arial" w:cs="Arial"/>
                <w:sz w:val="20"/>
                <w:szCs w:val="20"/>
              </w:rPr>
              <w:lastRenderedPageBreak/>
              <w:t>Komunikacja i zasilanie</w:t>
            </w:r>
          </w:p>
        </w:tc>
        <w:tc>
          <w:tcPr>
            <w:tcW w:w="3494" w:type="dxa"/>
          </w:tcPr>
          <w:p w14:paraId="2674856E" w14:textId="68D01CA4" w:rsidR="00AD5238" w:rsidRPr="00E332DB" w:rsidRDefault="0A951BB6" w:rsidP="50F000CB">
            <w:pPr>
              <w:rPr>
                <w:rFonts w:ascii="Arial" w:eastAsia="Arial" w:hAnsi="Arial" w:cs="Arial"/>
                <w:sz w:val="20"/>
                <w:szCs w:val="20"/>
              </w:rPr>
            </w:pPr>
            <w:r w:rsidRPr="00E332DB">
              <w:rPr>
                <w:rFonts w:ascii="Arial" w:eastAsia="Arial" w:hAnsi="Arial" w:cs="Arial"/>
                <w:sz w:val="20"/>
                <w:szCs w:val="20"/>
              </w:rPr>
              <w:t>Rozwiązanie musi być wyposażone we wszystkie moduły komunikacyjne, zasilacze oraz okablowanie niezbędne do prawidłowej pracy i redundancji zgodnie z zaleceniami producenta.</w:t>
            </w:r>
          </w:p>
          <w:p w14:paraId="19419291" w14:textId="238E44A1" w:rsidR="00AD5238" w:rsidRPr="00E332DB" w:rsidRDefault="00AD5238" w:rsidP="50F000CB">
            <w:pPr>
              <w:rPr>
                <w:rFonts w:ascii="Arial" w:eastAsia="Arial" w:hAnsi="Arial" w:cs="Arial"/>
                <w:sz w:val="20"/>
                <w:szCs w:val="20"/>
              </w:rPr>
            </w:pPr>
          </w:p>
        </w:tc>
        <w:tc>
          <w:tcPr>
            <w:tcW w:w="3021" w:type="dxa"/>
          </w:tcPr>
          <w:p w14:paraId="7ECFEEF9" w14:textId="77777777"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03A089C4" w14:textId="2C742583"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spełnia/nie spełnia</w:t>
            </w:r>
          </w:p>
        </w:tc>
      </w:tr>
      <w:tr w:rsidR="00AD5238" w:rsidRPr="00E332DB" w14:paraId="18894020" w14:textId="77777777" w:rsidTr="2AD98332">
        <w:trPr>
          <w:trHeight w:val="1785"/>
        </w:trPr>
        <w:tc>
          <w:tcPr>
            <w:tcW w:w="2547" w:type="dxa"/>
          </w:tcPr>
          <w:p w14:paraId="4A43E2CD" w14:textId="7E765BA9" w:rsidR="00AD5238" w:rsidRPr="00E332DB" w:rsidRDefault="7DB07DA3" w:rsidP="50F000CB">
            <w:pPr>
              <w:jc w:val="center"/>
              <w:rPr>
                <w:rFonts w:ascii="Arial" w:eastAsia="Arial" w:hAnsi="Arial" w:cs="Arial"/>
                <w:sz w:val="20"/>
                <w:szCs w:val="20"/>
              </w:rPr>
            </w:pPr>
            <w:r w:rsidRPr="00E332DB">
              <w:rPr>
                <w:rFonts w:ascii="Arial" w:eastAsia="Arial" w:hAnsi="Arial" w:cs="Arial"/>
                <w:sz w:val="20"/>
                <w:szCs w:val="20"/>
              </w:rPr>
              <w:t>Kompatybilność</w:t>
            </w:r>
          </w:p>
        </w:tc>
        <w:tc>
          <w:tcPr>
            <w:tcW w:w="3494" w:type="dxa"/>
          </w:tcPr>
          <w:p w14:paraId="2960AC03" w14:textId="7DF8723B" w:rsidR="00AD5238" w:rsidRPr="00E332DB" w:rsidRDefault="7DB07DA3" w:rsidP="50F000CB">
            <w:pPr>
              <w:spacing w:line="259" w:lineRule="auto"/>
              <w:rPr>
                <w:rFonts w:ascii="Arial" w:eastAsia="Arial" w:hAnsi="Arial" w:cs="Arial"/>
                <w:sz w:val="20"/>
                <w:szCs w:val="20"/>
              </w:rPr>
            </w:pPr>
            <w:r w:rsidRPr="00E332DB">
              <w:rPr>
                <w:rFonts w:ascii="Arial" w:eastAsia="Arial" w:hAnsi="Arial" w:cs="Arial"/>
                <w:sz w:val="20"/>
                <w:szCs w:val="20"/>
              </w:rPr>
              <w:t>Półka musi być kompatybilna z pozostałymi komponentami oferowanego rozwiązania oraz istniejącym środowiskiem Zamawiającego</w:t>
            </w:r>
            <w:r w:rsidR="5DD0CBC0" w:rsidRPr="00E332DB">
              <w:rPr>
                <w:rFonts w:ascii="Arial" w:eastAsia="Arial" w:hAnsi="Arial" w:cs="Arial"/>
                <w:sz w:val="20"/>
                <w:szCs w:val="20"/>
              </w:rPr>
              <w:t xml:space="preserve"> (zgodnie z pkt. 5.2)</w:t>
            </w:r>
            <w:r w:rsidRPr="00E332DB">
              <w:rPr>
                <w:rFonts w:ascii="Arial" w:eastAsia="Arial" w:hAnsi="Arial" w:cs="Arial"/>
                <w:sz w:val="20"/>
                <w:szCs w:val="20"/>
              </w:rPr>
              <w:t>.</w:t>
            </w:r>
          </w:p>
        </w:tc>
        <w:tc>
          <w:tcPr>
            <w:tcW w:w="3021" w:type="dxa"/>
          </w:tcPr>
          <w:p w14:paraId="75798029" w14:textId="77777777"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7CB3CB40" w14:textId="4A713E8D" w:rsidR="00AD5238" w:rsidRPr="00E332DB" w:rsidRDefault="00AD5238" w:rsidP="50F000CB">
            <w:pPr>
              <w:rPr>
                <w:rFonts w:ascii="Arial" w:eastAsia="Arial" w:hAnsi="Arial" w:cs="Arial"/>
                <w:sz w:val="20"/>
                <w:szCs w:val="20"/>
              </w:rPr>
            </w:pPr>
            <w:r w:rsidRPr="00E332DB">
              <w:rPr>
                <w:rFonts w:ascii="Arial" w:eastAsia="Arial" w:hAnsi="Arial" w:cs="Arial"/>
                <w:sz w:val="20"/>
                <w:szCs w:val="20"/>
              </w:rPr>
              <w:t>spełnia/nie spełnia</w:t>
            </w:r>
          </w:p>
        </w:tc>
      </w:tr>
    </w:tbl>
    <w:p w14:paraId="71BE5DC3" w14:textId="624E87E5" w:rsidR="00AD5238" w:rsidRPr="00E332DB" w:rsidRDefault="00AD5238" w:rsidP="50F000CB">
      <w:pPr>
        <w:rPr>
          <w:rFonts w:ascii="Arial" w:eastAsia="Arial" w:hAnsi="Arial" w:cs="Arial"/>
          <w:lang w:eastAsia="pl-PL"/>
        </w:rPr>
      </w:pPr>
    </w:p>
    <w:p w14:paraId="114D5C24" w14:textId="41D41723" w:rsidR="005827E9" w:rsidRPr="00E332DB" w:rsidRDefault="70A39561" w:rsidP="50F000CB">
      <w:pPr>
        <w:pStyle w:val="Akapitzlist"/>
        <w:numPr>
          <w:ilvl w:val="0"/>
          <w:numId w:val="2"/>
        </w:numPr>
        <w:autoSpaceDN w:val="0"/>
        <w:adjustRightInd w:val="0"/>
        <w:spacing w:after="0" w:line="240" w:lineRule="auto"/>
        <w:rPr>
          <w:rFonts w:ascii="Arial" w:eastAsia="Arial" w:hAnsi="Arial" w:cs="Arial"/>
          <w:sz w:val="20"/>
          <w:szCs w:val="20"/>
        </w:rPr>
      </w:pPr>
      <w:r w:rsidRPr="00E332DB">
        <w:rPr>
          <w:rFonts w:ascii="Arial" w:eastAsia="Arial" w:hAnsi="Arial" w:cs="Arial"/>
          <w:sz w:val="20"/>
          <w:szCs w:val="20"/>
        </w:rPr>
        <w:t>Modernizacja środowiska pamięci masowej</w:t>
      </w:r>
    </w:p>
    <w:tbl>
      <w:tblPr>
        <w:tblStyle w:val="Tabela-Siatka"/>
        <w:tblW w:w="0" w:type="auto"/>
        <w:tblLook w:val="04A0" w:firstRow="1" w:lastRow="0" w:firstColumn="1" w:lastColumn="0" w:noHBand="0" w:noVBand="1"/>
      </w:tblPr>
      <w:tblGrid>
        <w:gridCol w:w="2547"/>
        <w:gridCol w:w="3494"/>
        <w:gridCol w:w="3021"/>
      </w:tblGrid>
      <w:tr w:rsidR="00E332DB" w:rsidRPr="00E332DB" w14:paraId="5527AB7F" w14:textId="77777777" w:rsidTr="2AD98332">
        <w:trPr>
          <w:trHeight w:val="374"/>
        </w:trPr>
        <w:tc>
          <w:tcPr>
            <w:tcW w:w="2547" w:type="dxa"/>
            <w:vAlign w:val="center"/>
          </w:tcPr>
          <w:p w14:paraId="428CBA1B" w14:textId="77777777" w:rsidR="50F000CB" w:rsidRPr="00E332DB" w:rsidRDefault="133B6A9D" w:rsidP="50F000CB">
            <w:pPr>
              <w:jc w:val="center"/>
              <w:rPr>
                <w:rFonts w:ascii="Arial" w:eastAsia="Arial" w:hAnsi="Arial" w:cs="Arial"/>
              </w:rPr>
            </w:pPr>
            <w:r w:rsidRPr="00E332DB">
              <w:rPr>
                <w:rFonts w:ascii="Arial" w:eastAsia="Arial" w:hAnsi="Arial" w:cs="Arial"/>
              </w:rPr>
              <w:t>Nazwa parametru</w:t>
            </w:r>
          </w:p>
        </w:tc>
        <w:tc>
          <w:tcPr>
            <w:tcW w:w="3494" w:type="dxa"/>
            <w:vAlign w:val="center"/>
          </w:tcPr>
          <w:p w14:paraId="2A99DE2E" w14:textId="77777777" w:rsidR="50F000CB" w:rsidRPr="00E332DB" w:rsidRDefault="133B6A9D" w:rsidP="50F000CB">
            <w:pPr>
              <w:jc w:val="center"/>
              <w:rPr>
                <w:rFonts w:ascii="Arial" w:eastAsia="Arial" w:hAnsi="Arial" w:cs="Arial"/>
              </w:rPr>
            </w:pPr>
            <w:r w:rsidRPr="00E332DB">
              <w:rPr>
                <w:rFonts w:ascii="Arial" w:eastAsia="Arial" w:hAnsi="Arial" w:cs="Arial"/>
              </w:rPr>
              <w:t>Wymagany parametr</w:t>
            </w:r>
          </w:p>
        </w:tc>
        <w:tc>
          <w:tcPr>
            <w:tcW w:w="3021" w:type="dxa"/>
            <w:vAlign w:val="center"/>
          </w:tcPr>
          <w:p w14:paraId="48F5D81A" w14:textId="11694215" w:rsidR="50F000CB" w:rsidRPr="00E332DB" w:rsidRDefault="133B6A9D" w:rsidP="50F000CB">
            <w:pPr>
              <w:jc w:val="center"/>
              <w:rPr>
                <w:rFonts w:ascii="Arial" w:eastAsia="Arial" w:hAnsi="Arial" w:cs="Arial"/>
              </w:rPr>
            </w:pPr>
            <w:r w:rsidRPr="00E332DB">
              <w:rPr>
                <w:rFonts w:ascii="Arial" w:eastAsia="Arial" w:hAnsi="Arial" w:cs="Arial"/>
              </w:rPr>
              <w:t>Oferowany parametr*/**</w:t>
            </w:r>
          </w:p>
        </w:tc>
      </w:tr>
      <w:tr w:rsidR="00E332DB" w:rsidRPr="00E332DB" w14:paraId="35366187" w14:textId="77777777" w:rsidTr="2AD98332">
        <w:trPr>
          <w:trHeight w:val="300"/>
        </w:trPr>
        <w:tc>
          <w:tcPr>
            <w:tcW w:w="2547" w:type="dxa"/>
          </w:tcPr>
          <w:p w14:paraId="3134B4D0" w14:textId="3CBFA060" w:rsidR="569BED04" w:rsidRPr="00E332DB" w:rsidRDefault="7BC31FE9" w:rsidP="50F000CB">
            <w:pPr>
              <w:jc w:val="center"/>
              <w:rPr>
                <w:rFonts w:ascii="Arial" w:eastAsia="Arial" w:hAnsi="Arial" w:cs="Arial"/>
                <w:sz w:val="20"/>
                <w:szCs w:val="20"/>
              </w:rPr>
            </w:pPr>
            <w:r w:rsidRPr="00E332DB">
              <w:rPr>
                <w:rFonts w:ascii="Arial" w:eastAsia="Arial" w:hAnsi="Arial" w:cs="Arial"/>
                <w:sz w:val="20"/>
                <w:szCs w:val="20"/>
              </w:rPr>
              <w:t>Wsparcie producenta</w:t>
            </w:r>
          </w:p>
        </w:tc>
        <w:tc>
          <w:tcPr>
            <w:tcW w:w="3494" w:type="dxa"/>
          </w:tcPr>
          <w:p w14:paraId="121E6C84" w14:textId="38B8AF05" w:rsidR="569BED04" w:rsidRPr="00E332DB" w:rsidRDefault="7BC31FE9" w:rsidP="50F000CB">
            <w:pPr>
              <w:rPr>
                <w:rFonts w:ascii="Arial" w:eastAsia="Arial" w:hAnsi="Arial" w:cs="Arial"/>
                <w:sz w:val="20"/>
                <w:szCs w:val="20"/>
              </w:rPr>
            </w:pPr>
            <w:r w:rsidRPr="00E332DB">
              <w:rPr>
                <w:rFonts w:ascii="Arial" w:eastAsia="Arial" w:hAnsi="Arial" w:cs="Arial"/>
                <w:sz w:val="20"/>
                <w:szCs w:val="20"/>
              </w:rPr>
              <w:t>Oferowane rozwiązanie musi pozostawać objęte wsparciem producenta co najmniej do dnia 31.12.2028 r.</w:t>
            </w:r>
          </w:p>
        </w:tc>
        <w:tc>
          <w:tcPr>
            <w:tcW w:w="3021" w:type="dxa"/>
          </w:tcPr>
          <w:p w14:paraId="62F5AC40" w14:textId="77777777" w:rsidR="50F000CB" w:rsidRPr="00E332DB" w:rsidRDefault="133B6A9D" w:rsidP="50F000CB">
            <w:pPr>
              <w:jc w:val="both"/>
              <w:rPr>
                <w:rFonts w:ascii="Arial" w:eastAsia="Arial" w:hAnsi="Arial" w:cs="Arial"/>
              </w:rPr>
            </w:pPr>
            <w:r w:rsidRPr="00E332DB">
              <w:rPr>
                <w:rFonts w:ascii="Arial" w:eastAsia="Arial" w:hAnsi="Arial" w:cs="Arial"/>
              </w:rPr>
              <w:t xml:space="preserve">Należy zaznaczyć: </w:t>
            </w:r>
          </w:p>
          <w:p w14:paraId="6146FFF3" w14:textId="564200A3" w:rsidR="50F000CB" w:rsidRPr="00E332DB" w:rsidRDefault="133B6A9D" w:rsidP="50F000CB">
            <w:pPr>
              <w:jc w:val="both"/>
              <w:rPr>
                <w:rFonts w:ascii="Arial" w:eastAsia="Arial" w:hAnsi="Arial" w:cs="Arial"/>
              </w:rPr>
            </w:pPr>
            <w:r w:rsidRPr="00E332DB">
              <w:rPr>
                <w:rFonts w:ascii="Arial" w:eastAsia="Arial" w:hAnsi="Arial" w:cs="Arial"/>
              </w:rPr>
              <w:t>spełnia/nie spełnia</w:t>
            </w:r>
          </w:p>
        </w:tc>
      </w:tr>
      <w:tr w:rsidR="00E332DB" w:rsidRPr="00E332DB" w14:paraId="42F2A916" w14:textId="77777777" w:rsidTr="2AD98332">
        <w:trPr>
          <w:trHeight w:val="300"/>
        </w:trPr>
        <w:tc>
          <w:tcPr>
            <w:tcW w:w="2547" w:type="dxa"/>
          </w:tcPr>
          <w:p w14:paraId="00DD0729" w14:textId="6959FD2D" w:rsidR="5A9C1B16" w:rsidRPr="00E332DB" w:rsidRDefault="1942ACCA" w:rsidP="50F000CB">
            <w:pPr>
              <w:jc w:val="center"/>
              <w:rPr>
                <w:rFonts w:ascii="Arial" w:eastAsia="Arial" w:hAnsi="Arial" w:cs="Arial"/>
                <w:sz w:val="20"/>
                <w:szCs w:val="20"/>
              </w:rPr>
            </w:pPr>
            <w:r w:rsidRPr="00E332DB">
              <w:rPr>
                <w:rFonts w:ascii="Arial" w:eastAsia="Arial" w:hAnsi="Arial" w:cs="Arial"/>
                <w:sz w:val="20"/>
                <w:szCs w:val="20"/>
              </w:rPr>
              <w:t>Kontrolery</w:t>
            </w:r>
          </w:p>
        </w:tc>
        <w:tc>
          <w:tcPr>
            <w:tcW w:w="3494" w:type="dxa"/>
          </w:tcPr>
          <w:p w14:paraId="2834D0A8" w14:textId="7351A2FE" w:rsidR="5A9C1B16" w:rsidRPr="00E332DB" w:rsidRDefault="1942ACCA" w:rsidP="50F000CB">
            <w:pPr>
              <w:spacing w:line="259" w:lineRule="auto"/>
              <w:rPr>
                <w:rFonts w:ascii="Arial" w:eastAsia="Arial" w:hAnsi="Arial" w:cs="Arial"/>
                <w:sz w:val="20"/>
                <w:szCs w:val="20"/>
              </w:rPr>
            </w:pPr>
            <w:r w:rsidRPr="00E332DB">
              <w:rPr>
                <w:rFonts w:ascii="Arial" w:eastAsia="Arial" w:hAnsi="Arial" w:cs="Arial"/>
                <w:sz w:val="20"/>
                <w:szCs w:val="20"/>
              </w:rPr>
              <w:t>Wykonawca dostarczy i uruchomi komponenty niezbędne do zapewnienia wymaganego wsparcia producenta dla środowiska pamięci masowej Zamawiającego.</w:t>
            </w:r>
          </w:p>
        </w:tc>
        <w:tc>
          <w:tcPr>
            <w:tcW w:w="3021" w:type="dxa"/>
          </w:tcPr>
          <w:p w14:paraId="42EAD411" w14:textId="77777777"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7DAFC261" w14:textId="50CCE523"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spełnia/nie spełnia</w:t>
            </w:r>
          </w:p>
        </w:tc>
      </w:tr>
      <w:tr w:rsidR="00E332DB" w:rsidRPr="00E332DB" w14:paraId="57980067" w14:textId="77777777" w:rsidTr="2AD98332">
        <w:trPr>
          <w:trHeight w:val="300"/>
        </w:trPr>
        <w:tc>
          <w:tcPr>
            <w:tcW w:w="2547" w:type="dxa"/>
          </w:tcPr>
          <w:p w14:paraId="47FFBAB2" w14:textId="4BA61527" w:rsidR="027EC48F" w:rsidRPr="00E332DB" w:rsidRDefault="72A9F83A" w:rsidP="50F000CB">
            <w:pPr>
              <w:jc w:val="center"/>
              <w:rPr>
                <w:rFonts w:ascii="Arial" w:eastAsia="Arial" w:hAnsi="Arial" w:cs="Arial"/>
                <w:sz w:val="20"/>
                <w:szCs w:val="20"/>
              </w:rPr>
            </w:pPr>
            <w:r w:rsidRPr="00E332DB">
              <w:rPr>
                <w:rFonts w:ascii="Arial" w:eastAsia="Arial" w:hAnsi="Arial" w:cs="Arial"/>
                <w:sz w:val="20"/>
                <w:szCs w:val="20"/>
              </w:rPr>
              <w:t>Kompatybilność z istniejącą infrastrukturą</w:t>
            </w:r>
          </w:p>
        </w:tc>
        <w:tc>
          <w:tcPr>
            <w:tcW w:w="3494" w:type="dxa"/>
          </w:tcPr>
          <w:p w14:paraId="1504F455" w14:textId="5073B349" w:rsidR="027EC48F" w:rsidRPr="00E332DB" w:rsidRDefault="72A9F83A" w:rsidP="50F000CB">
            <w:pPr>
              <w:rPr>
                <w:rFonts w:ascii="Arial" w:eastAsia="Arial" w:hAnsi="Arial" w:cs="Arial"/>
                <w:sz w:val="20"/>
                <w:szCs w:val="20"/>
              </w:rPr>
            </w:pPr>
            <w:r w:rsidRPr="00E332DB">
              <w:rPr>
                <w:rFonts w:ascii="Arial" w:eastAsia="Arial" w:hAnsi="Arial" w:cs="Arial"/>
                <w:sz w:val="20"/>
                <w:szCs w:val="20"/>
              </w:rPr>
              <w:t>Rozwiązanie musi współpracować z posiadanymi przez Zamawiającego półkami lub obejmować wszystkie elementy niezbędne do zachowania ich funkcjonalności</w:t>
            </w:r>
            <w:r w:rsidR="5AF3A719" w:rsidRPr="00E332DB">
              <w:rPr>
                <w:rFonts w:ascii="Arial" w:eastAsia="Arial" w:hAnsi="Arial" w:cs="Arial"/>
                <w:sz w:val="20"/>
                <w:szCs w:val="20"/>
              </w:rPr>
              <w:t xml:space="preserve"> (zgodnie z pkt. 5.2)</w:t>
            </w:r>
            <w:r w:rsidRPr="00E332DB">
              <w:rPr>
                <w:rFonts w:ascii="Arial" w:eastAsia="Arial" w:hAnsi="Arial" w:cs="Arial"/>
                <w:sz w:val="20"/>
                <w:szCs w:val="20"/>
              </w:rPr>
              <w:t>.</w:t>
            </w:r>
          </w:p>
        </w:tc>
        <w:tc>
          <w:tcPr>
            <w:tcW w:w="3021" w:type="dxa"/>
          </w:tcPr>
          <w:p w14:paraId="27A17AC3" w14:textId="77777777"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4E09CF1F" w14:textId="37E3A471"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spełnia/nie spełnia</w:t>
            </w:r>
          </w:p>
        </w:tc>
      </w:tr>
      <w:tr w:rsidR="00E332DB" w:rsidRPr="00E332DB" w14:paraId="28A13176" w14:textId="77777777" w:rsidTr="2AD98332">
        <w:trPr>
          <w:trHeight w:val="300"/>
        </w:trPr>
        <w:tc>
          <w:tcPr>
            <w:tcW w:w="2547" w:type="dxa"/>
          </w:tcPr>
          <w:p w14:paraId="4F736A5F" w14:textId="02E4AC56" w:rsidR="556923FF" w:rsidRPr="00E332DB" w:rsidRDefault="471E2DD7" w:rsidP="50F000CB">
            <w:pPr>
              <w:jc w:val="center"/>
              <w:rPr>
                <w:rFonts w:ascii="Arial" w:eastAsia="Arial" w:hAnsi="Arial" w:cs="Arial"/>
                <w:sz w:val="20"/>
                <w:szCs w:val="20"/>
              </w:rPr>
            </w:pPr>
            <w:r w:rsidRPr="00E332DB">
              <w:rPr>
                <w:rFonts w:ascii="Arial" w:eastAsia="Arial" w:hAnsi="Arial" w:cs="Arial"/>
                <w:sz w:val="20"/>
                <w:szCs w:val="20"/>
              </w:rPr>
              <w:t>Migracja i konfiguracja</w:t>
            </w:r>
          </w:p>
        </w:tc>
        <w:tc>
          <w:tcPr>
            <w:tcW w:w="3494" w:type="dxa"/>
          </w:tcPr>
          <w:p w14:paraId="3B8E368F" w14:textId="067C15CF" w:rsidR="556923FF" w:rsidRPr="00E332DB" w:rsidRDefault="471E2DD7" w:rsidP="50F000CB">
            <w:pPr>
              <w:rPr>
                <w:rFonts w:ascii="Arial" w:eastAsia="Arial" w:hAnsi="Arial" w:cs="Arial"/>
                <w:sz w:val="20"/>
                <w:szCs w:val="20"/>
              </w:rPr>
            </w:pPr>
            <w:r w:rsidRPr="00E332DB">
              <w:rPr>
                <w:rFonts w:ascii="Arial" w:eastAsia="Arial" w:hAnsi="Arial" w:cs="Arial"/>
                <w:sz w:val="20"/>
                <w:szCs w:val="20"/>
              </w:rPr>
              <w:t>Wykonawca przeprowadzi instalację, konfigurację oraz migrację środowiska niezbędną do uruchomienia rozwiązania.</w:t>
            </w:r>
          </w:p>
        </w:tc>
        <w:tc>
          <w:tcPr>
            <w:tcW w:w="3021" w:type="dxa"/>
          </w:tcPr>
          <w:p w14:paraId="6CF24DBB" w14:textId="77777777"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 xml:space="preserve">Należy zaznaczyć: </w:t>
            </w:r>
          </w:p>
          <w:p w14:paraId="62742924" w14:textId="7E9B5D5E" w:rsidR="50F000CB" w:rsidRPr="00E332DB" w:rsidRDefault="133B6A9D" w:rsidP="50F000CB">
            <w:pPr>
              <w:rPr>
                <w:rFonts w:ascii="Arial" w:eastAsia="Arial" w:hAnsi="Arial" w:cs="Arial"/>
                <w:sz w:val="20"/>
                <w:szCs w:val="20"/>
              </w:rPr>
            </w:pPr>
            <w:r w:rsidRPr="00E332DB">
              <w:rPr>
                <w:rFonts w:ascii="Arial" w:eastAsia="Arial" w:hAnsi="Arial" w:cs="Arial"/>
                <w:sz w:val="20"/>
                <w:szCs w:val="20"/>
              </w:rPr>
              <w:t>spełnia/nie spełnia</w:t>
            </w:r>
          </w:p>
        </w:tc>
      </w:tr>
      <w:tr w:rsidR="00E332DB" w:rsidRPr="00E332DB" w14:paraId="423F2BE9" w14:textId="77777777" w:rsidTr="2AD98332">
        <w:trPr>
          <w:trHeight w:val="300"/>
        </w:trPr>
        <w:tc>
          <w:tcPr>
            <w:tcW w:w="2547" w:type="dxa"/>
          </w:tcPr>
          <w:p w14:paraId="22B84C37" w14:textId="7AAD632C" w:rsidR="3037250B" w:rsidRPr="00E332DB" w:rsidRDefault="4BA7886D" w:rsidP="50F000CB">
            <w:pPr>
              <w:jc w:val="center"/>
              <w:rPr>
                <w:rFonts w:ascii="Arial" w:eastAsia="Arial" w:hAnsi="Arial" w:cs="Arial"/>
                <w:sz w:val="20"/>
                <w:szCs w:val="20"/>
              </w:rPr>
            </w:pPr>
            <w:r w:rsidRPr="00E332DB">
              <w:rPr>
                <w:rFonts w:ascii="Arial" w:eastAsia="Arial" w:hAnsi="Arial" w:cs="Arial"/>
                <w:sz w:val="20"/>
                <w:szCs w:val="20"/>
              </w:rPr>
              <w:t>Licencje</w:t>
            </w:r>
          </w:p>
        </w:tc>
        <w:tc>
          <w:tcPr>
            <w:tcW w:w="3494" w:type="dxa"/>
          </w:tcPr>
          <w:p w14:paraId="5F1994EC" w14:textId="7C172EFE" w:rsidR="3037250B" w:rsidRPr="00E332DB" w:rsidRDefault="4BA7886D" w:rsidP="50F000CB">
            <w:pPr>
              <w:rPr>
                <w:rFonts w:ascii="Arial" w:eastAsia="Arial" w:hAnsi="Arial" w:cs="Arial"/>
                <w:sz w:val="20"/>
                <w:szCs w:val="20"/>
              </w:rPr>
            </w:pPr>
            <w:r w:rsidRPr="00E332DB">
              <w:rPr>
                <w:rFonts w:ascii="Arial" w:eastAsia="Arial" w:hAnsi="Arial" w:cs="Arial"/>
                <w:sz w:val="20"/>
                <w:szCs w:val="20"/>
              </w:rPr>
              <w:t>Wykonawca dostarczy wszystkie licencje wymagane do prawidłowej pracy oferowanego rozwiązania.</w:t>
            </w:r>
          </w:p>
        </w:tc>
        <w:tc>
          <w:tcPr>
            <w:tcW w:w="3021" w:type="dxa"/>
          </w:tcPr>
          <w:p w14:paraId="77689FF2" w14:textId="77777777" w:rsidR="50F000CB" w:rsidRPr="00E332DB" w:rsidRDefault="50F000CB" w:rsidP="50F000CB">
            <w:pPr>
              <w:rPr>
                <w:rFonts w:ascii="Arial" w:eastAsia="Arial" w:hAnsi="Arial" w:cs="Arial"/>
                <w:sz w:val="20"/>
                <w:szCs w:val="20"/>
              </w:rPr>
            </w:pPr>
          </w:p>
          <w:p w14:paraId="02DC810C" w14:textId="5F41ABCB" w:rsidR="00747F0C" w:rsidRPr="00E332DB" w:rsidRDefault="00747F0C" w:rsidP="50F000CB">
            <w:pPr>
              <w:rPr>
                <w:rFonts w:ascii="Arial" w:eastAsia="Arial" w:hAnsi="Arial" w:cs="Arial"/>
                <w:sz w:val="20"/>
                <w:szCs w:val="20"/>
              </w:rPr>
            </w:pPr>
            <w:r w:rsidRPr="00E332DB">
              <w:rPr>
                <w:rFonts w:ascii="Arial" w:eastAsia="Arial" w:hAnsi="Arial" w:cs="Arial"/>
                <w:sz w:val="20"/>
                <w:szCs w:val="20"/>
              </w:rPr>
              <w:t>TAK / NIE***</w:t>
            </w:r>
          </w:p>
        </w:tc>
      </w:tr>
      <w:tr w:rsidR="00E332DB" w:rsidRPr="00E332DB" w14:paraId="200FD372" w14:textId="77777777" w:rsidTr="2AD98332">
        <w:trPr>
          <w:trHeight w:val="300"/>
        </w:trPr>
        <w:tc>
          <w:tcPr>
            <w:tcW w:w="2547" w:type="dxa"/>
          </w:tcPr>
          <w:p w14:paraId="4752282F" w14:textId="208A72BF" w:rsidR="3037250B" w:rsidRPr="00E332DB" w:rsidRDefault="4BA7886D" w:rsidP="50F000CB">
            <w:pPr>
              <w:jc w:val="center"/>
              <w:rPr>
                <w:rFonts w:ascii="Arial" w:eastAsia="Arial" w:hAnsi="Arial" w:cs="Arial"/>
                <w:sz w:val="20"/>
                <w:szCs w:val="20"/>
              </w:rPr>
            </w:pPr>
            <w:r w:rsidRPr="00E332DB">
              <w:rPr>
                <w:rFonts w:ascii="Arial" w:eastAsia="Arial" w:hAnsi="Arial" w:cs="Arial"/>
                <w:sz w:val="20"/>
                <w:szCs w:val="20"/>
              </w:rPr>
              <w:t>Dokumentacja</w:t>
            </w:r>
          </w:p>
        </w:tc>
        <w:tc>
          <w:tcPr>
            <w:tcW w:w="3494" w:type="dxa"/>
          </w:tcPr>
          <w:p w14:paraId="419CC9E7" w14:textId="6E830A0D" w:rsidR="3037250B" w:rsidRPr="00E332DB" w:rsidRDefault="4BA7886D" w:rsidP="50F000CB">
            <w:pPr>
              <w:rPr>
                <w:rFonts w:ascii="Arial" w:eastAsia="Arial" w:hAnsi="Arial" w:cs="Arial"/>
                <w:sz w:val="20"/>
                <w:szCs w:val="20"/>
              </w:rPr>
            </w:pPr>
            <w:r w:rsidRPr="00E332DB">
              <w:rPr>
                <w:rFonts w:ascii="Arial" w:eastAsia="Arial" w:hAnsi="Arial" w:cs="Arial"/>
                <w:sz w:val="20"/>
                <w:szCs w:val="20"/>
              </w:rPr>
              <w:t>Wykonawca przekaże dokumentację powykonawczą obejmującą konfigurację dostarczonego rozwiązania.</w:t>
            </w:r>
          </w:p>
        </w:tc>
        <w:tc>
          <w:tcPr>
            <w:tcW w:w="3021" w:type="dxa"/>
          </w:tcPr>
          <w:p w14:paraId="4431DA46" w14:textId="77777777" w:rsidR="50F000CB" w:rsidRPr="00E332DB" w:rsidRDefault="50F000CB" w:rsidP="50F000CB">
            <w:pPr>
              <w:rPr>
                <w:rFonts w:ascii="Arial" w:eastAsia="Arial" w:hAnsi="Arial" w:cs="Arial"/>
                <w:sz w:val="20"/>
                <w:szCs w:val="20"/>
              </w:rPr>
            </w:pPr>
          </w:p>
          <w:p w14:paraId="610A4248" w14:textId="24A7FA6F" w:rsidR="00747F0C" w:rsidRPr="00E332DB" w:rsidRDefault="00747F0C" w:rsidP="50F000CB">
            <w:pPr>
              <w:rPr>
                <w:rFonts w:ascii="Arial" w:eastAsia="Arial" w:hAnsi="Arial" w:cs="Arial"/>
                <w:sz w:val="20"/>
                <w:szCs w:val="20"/>
              </w:rPr>
            </w:pPr>
            <w:r w:rsidRPr="00E332DB">
              <w:rPr>
                <w:rFonts w:ascii="Arial" w:eastAsia="Arial" w:hAnsi="Arial" w:cs="Arial"/>
                <w:sz w:val="20"/>
                <w:szCs w:val="20"/>
              </w:rPr>
              <w:t>TAK / NIE***</w:t>
            </w:r>
          </w:p>
        </w:tc>
      </w:tr>
      <w:tr w:rsidR="50F000CB" w:rsidRPr="00E332DB" w14:paraId="63E52669" w14:textId="77777777" w:rsidTr="2AD98332">
        <w:trPr>
          <w:trHeight w:val="300"/>
        </w:trPr>
        <w:tc>
          <w:tcPr>
            <w:tcW w:w="2547" w:type="dxa"/>
          </w:tcPr>
          <w:p w14:paraId="4D362AD7" w14:textId="16404123" w:rsidR="3037250B" w:rsidRPr="00E332DB" w:rsidRDefault="4BA7886D" w:rsidP="50F000CB">
            <w:pPr>
              <w:jc w:val="center"/>
              <w:rPr>
                <w:rFonts w:ascii="Arial" w:eastAsia="Arial" w:hAnsi="Arial" w:cs="Arial"/>
                <w:sz w:val="20"/>
                <w:szCs w:val="20"/>
              </w:rPr>
            </w:pPr>
            <w:r w:rsidRPr="00E332DB">
              <w:rPr>
                <w:rFonts w:ascii="Arial" w:eastAsia="Arial" w:hAnsi="Arial" w:cs="Arial"/>
                <w:sz w:val="20"/>
                <w:szCs w:val="20"/>
              </w:rPr>
              <w:t>Instalacja</w:t>
            </w:r>
          </w:p>
        </w:tc>
        <w:tc>
          <w:tcPr>
            <w:tcW w:w="3494" w:type="dxa"/>
          </w:tcPr>
          <w:p w14:paraId="4D74F209" w14:textId="09805F68" w:rsidR="3037250B" w:rsidRPr="00E332DB" w:rsidRDefault="4BA7886D" w:rsidP="50F000CB">
            <w:pPr>
              <w:rPr>
                <w:rFonts w:ascii="Arial" w:eastAsia="Arial" w:hAnsi="Arial" w:cs="Arial"/>
                <w:sz w:val="20"/>
                <w:szCs w:val="20"/>
              </w:rPr>
            </w:pPr>
            <w:r w:rsidRPr="00E332DB">
              <w:rPr>
                <w:rFonts w:ascii="Arial" w:eastAsia="Arial" w:hAnsi="Arial" w:cs="Arial"/>
                <w:sz w:val="20"/>
                <w:szCs w:val="20"/>
              </w:rPr>
              <w:t>Wykonawca wykona montaż, uruchomienie oraz testy poprawności działania środowiska.</w:t>
            </w:r>
          </w:p>
        </w:tc>
        <w:tc>
          <w:tcPr>
            <w:tcW w:w="3021" w:type="dxa"/>
          </w:tcPr>
          <w:p w14:paraId="23287B27" w14:textId="77777777" w:rsidR="50F000CB" w:rsidRPr="00E332DB" w:rsidRDefault="50F000CB" w:rsidP="50F000CB">
            <w:pPr>
              <w:rPr>
                <w:rFonts w:ascii="Arial" w:eastAsia="Arial" w:hAnsi="Arial" w:cs="Arial"/>
                <w:sz w:val="20"/>
                <w:szCs w:val="20"/>
              </w:rPr>
            </w:pPr>
          </w:p>
          <w:p w14:paraId="6D7498B4" w14:textId="17B90755" w:rsidR="00747F0C" w:rsidRPr="00E332DB" w:rsidRDefault="00747F0C" w:rsidP="50F000CB">
            <w:pPr>
              <w:rPr>
                <w:rFonts w:ascii="Arial" w:eastAsia="Arial" w:hAnsi="Arial" w:cs="Arial"/>
                <w:sz w:val="20"/>
                <w:szCs w:val="20"/>
              </w:rPr>
            </w:pPr>
            <w:r w:rsidRPr="00E332DB">
              <w:rPr>
                <w:rFonts w:ascii="Arial" w:eastAsia="Arial" w:hAnsi="Arial" w:cs="Arial"/>
                <w:sz w:val="20"/>
                <w:szCs w:val="20"/>
              </w:rPr>
              <w:t>TAK / NIE***</w:t>
            </w:r>
          </w:p>
        </w:tc>
      </w:tr>
    </w:tbl>
    <w:p w14:paraId="6B2F2E52" w14:textId="397C642C" w:rsidR="005827E9" w:rsidRPr="00E332DB" w:rsidRDefault="005827E9" w:rsidP="50F000CB">
      <w:pPr>
        <w:autoSpaceDN w:val="0"/>
        <w:adjustRightInd w:val="0"/>
        <w:spacing w:after="0" w:line="240" w:lineRule="auto"/>
        <w:rPr>
          <w:rFonts w:ascii="Arial" w:hAnsi="Arial" w:cs="Arial"/>
          <w:sz w:val="20"/>
          <w:szCs w:val="20"/>
        </w:rPr>
      </w:pPr>
    </w:p>
    <w:p w14:paraId="6C5FF730" w14:textId="47552E55" w:rsidR="005827E9" w:rsidRPr="00E332DB" w:rsidRDefault="005827E9" w:rsidP="00C36B42">
      <w:pPr>
        <w:tabs>
          <w:tab w:val="left" w:pos="284"/>
        </w:tabs>
        <w:autoSpaceDN w:val="0"/>
        <w:adjustRightInd w:val="0"/>
        <w:spacing w:after="0" w:line="240" w:lineRule="auto"/>
        <w:jc w:val="both"/>
        <w:rPr>
          <w:rFonts w:ascii="Times New Roman" w:hAnsi="Times New Roman" w:cs="Times New Roman"/>
          <w:sz w:val="20"/>
          <w:szCs w:val="20"/>
        </w:rPr>
      </w:pPr>
    </w:p>
    <w:p w14:paraId="0956F087" w14:textId="77777777" w:rsidR="005827E9" w:rsidRPr="00E332DB" w:rsidRDefault="005827E9" w:rsidP="00C36B42">
      <w:pPr>
        <w:tabs>
          <w:tab w:val="left" w:pos="284"/>
        </w:tabs>
        <w:autoSpaceDN w:val="0"/>
        <w:adjustRightInd w:val="0"/>
        <w:spacing w:after="0" w:line="240" w:lineRule="auto"/>
        <w:jc w:val="both"/>
        <w:rPr>
          <w:rFonts w:ascii="Times New Roman" w:hAnsi="Times New Roman" w:cs="Times New Roman"/>
          <w:sz w:val="20"/>
          <w:szCs w:val="20"/>
        </w:rPr>
      </w:pPr>
    </w:p>
    <w:p w14:paraId="107466E7" w14:textId="7D3E769C" w:rsidR="001F5808" w:rsidRPr="00E332DB" w:rsidRDefault="001F5808" w:rsidP="2AD98332">
      <w:pPr>
        <w:tabs>
          <w:tab w:val="left" w:pos="284"/>
        </w:tabs>
        <w:autoSpaceDN w:val="0"/>
        <w:adjustRightInd w:val="0"/>
        <w:spacing w:after="0" w:line="240" w:lineRule="auto"/>
        <w:jc w:val="both"/>
        <w:rPr>
          <w:rFonts w:ascii="Arial" w:eastAsia="Calibri" w:hAnsi="Arial" w:cs="Arial"/>
          <w:b/>
          <w:bCs/>
          <w:sz w:val="20"/>
          <w:szCs w:val="20"/>
        </w:rPr>
      </w:pPr>
      <w:r w:rsidRPr="00E332DB">
        <w:rPr>
          <w:rFonts w:ascii="Arial" w:hAnsi="Arial" w:cs="Arial"/>
          <w:sz w:val="20"/>
          <w:szCs w:val="20"/>
        </w:rPr>
        <w:t>Tabela 3.</w:t>
      </w:r>
      <w:r w:rsidRPr="00E332DB">
        <w:rPr>
          <w:rFonts w:ascii="Arial" w:eastAsia="Calibri" w:hAnsi="Arial" w:cs="Arial"/>
          <w:b/>
          <w:bCs/>
          <w:sz w:val="20"/>
          <w:szCs w:val="20"/>
        </w:rPr>
        <w:t>Pozostałe wymagania stawiane przez Zamawiającego</w:t>
      </w:r>
    </w:p>
    <w:p w14:paraId="605940F8" w14:textId="77777777" w:rsidR="001F5808" w:rsidRPr="00E332DB" w:rsidRDefault="001F5808" w:rsidP="001F5808">
      <w:pPr>
        <w:tabs>
          <w:tab w:val="left" w:pos="284"/>
        </w:tabs>
        <w:autoSpaceDN w:val="0"/>
        <w:adjustRightInd w:val="0"/>
        <w:spacing w:after="0" w:line="240" w:lineRule="auto"/>
        <w:jc w:val="both"/>
        <w:rPr>
          <w:rFonts w:ascii="Arial" w:hAnsi="Arial" w:cs="Arial"/>
          <w:sz w:val="20"/>
          <w:szCs w:val="20"/>
        </w:rPr>
      </w:pPr>
    </w:p>
    <w:tbl>
      <w:tblPr>
        <w:tblStyle w:val="Tabela-Siatka1"/>
        <w:tblW w:w="0" w:type="auto"/>
        <w:tblInd w:w="-459" w:type="dxa"/>
        <w:tblLook w:val="04A0" w:firstRow="1" w:lastRow="0" w:firstColumn="1" w:lastColumn="0" w:noHBand="0" w:noVBand="1"/>
      </w:tblPr>
      <w:tblGrid>
        <w:gridCol w:w="572"/>
        <w:gridCol w:w="7431"/>
        <w:gridCol w:w="1518"/>
      </w:tblGrid>
      <w:tr w:rsidR="00E332DB" w:rsidRPr="00E332DB" w14:paraId="0F929EB8" w14:textId="77777777" w:rsidTr="2AD98332">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C6490" w14:textId="77777777" w:rsidR="001F5808" w:rsidRPr="00E332DB" w:rsidRDefault="001F5808" w:rsidP="2AD98332">
            <w:pPr>
              <w:spacing w:before="60" w:after="60"/>
              <w:rPr>
                <w:rFonts w:ascii="Arial" w:hAnsi="Arial" w:cs="Arial"/>
                <w:b/>
                <w:bCs/>
                <w:i/>
                <w:iCs/>
              </w:rPr>
            </w:pPr>
            <w:r w:rsidRPr="00E332DB">
              <w:rPr>
                <w:rFonts w:ascii="Arial" w:hAnsi="Arial" w:cs="Arial"/>
                <w:b/>
                <w:bCs/>
                <w:i/>
                <w:iCs/>
              </w:rPr>
              <w:t>L.p.</w:t>
            </w:r>
          </w:p>
        </w:tc>
        <w:tc>
          <w:tcPr>
            <w:tcW w:w="7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ACE70" w14:textId="77777777" w:rsidR="001F5808" w:rsidRPr="00E332DB" w:rsidRDefault="001F5808" w:rsidP="2AD98332">
            <w:pPr>
              <w:spacing w:before="60" w:after="60"/>
              <w:rPr>
                <w:rFonts w:ascii="Arial" w:hAnsi="Arial" w:cs="Arial"/>
                <w:b/>
                <w:bCs/>
                <w:i/>
                <w:iCs/>
              </w:rPr>
            </w:pPr>
            <w:r w:rsidRPr="00E332DB">
              <w:rPr>
                <w:rFonts w:ascii="Arial" w:hAnsi="Arial" w:cs="Arial"/>
                <w:b/>
                <w:bCs/>
                <w:i/>
                <w:iCs/>
              </w:rPr>
              <w:t>Pozostałe wymagania</w:t>
            </w:r>
          </w:p>
        </w:tc>
        <w:tc>
          <w:tcPr>
            <w:tcW w:w="1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5E8EA1" w14:textId="77777777" w:rsidR="001F5808" w:rsidRPr="00E332DB" w:rsidRDefault="001F5808" w:rsidP="2AD98332">
            <w:pPr>
              <w:spacing w:before="60" w:after="60"/>
              <w:rPr>
                <w:rFonts w:ascii="Arial" w:hAnsi="Arial" w:cs="Arial"/>
                <w:b/>
                <w:bCs/>
                <w:i/>
                <w:iCs/>
              </w:rPr>
            </w:pPr>
            <w:r w:rsidRPr="00E332DB">
              <w:rPr>
                <w:rFonts w:ascii="Arial" w:hAnsi="Arial" w:cs="Arial"/>
                <w:b/>
                <w:bCs/>
                <w:i/>
                <w:iCs/>
              </w:rPr>
              <w:t>Oferowane przez wykonawcę**</w:t>
            </w:r>
          </w:p>
        </w:tc>
      </w:tr>
      <w:tr w:rsidR="00E332DB" w:rsidRPr="00E332DB" w14:paraId="5C2F761F"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06DF9F5C" w14:textId="77777777" w:rsidR="001F5808" w:rsidRPr="00E332DB" w:rsidRDefault="001F5808" w:rsidP="001F5808">
            <w:pPr>
              <w:spacing w:before="60" w:after="60"/>
              <w:rPr>
                <w:rFonts w:ascii="Arial" w:hAnsi="Arial" w:cs="Arial"/>
              </w:rPr>
            </w:pPr>
            <w:r w:rsidRPr="00E332DB">
              <w:rPr>
                <w:rFonts w:ascii="Arial" w:hAnsi="Arial" w:cs="Arial"/>
              </w:rPr>
              <w:t>1.</w:t>
            </w:r>
          </w:p>
        </w:tc>
        <w:tc>
          <w:tcPr>
            <w:tcW w:w="7431" w:type="dxa"/>
            <w:tcBorders>
              <w:top w:val="single" w:sz="4" w:space="0" w:color="auto"/>
              <w:left w:val="single" w:sz="4" w:space="0" w:color="auto"/>
              <w:bottom w:val="single" w:sz="4" w:space="0" w:color="auto"/>
              <w:right w:val="single" w:sz="4" w:space="0" w:color="auto"/>
            </w:tcBorders>
          </w:tcPr>
          <w:p w14:paraId="4BF14DD5" w14:textId="170CA2C2" w:rsidR="001F5808" w:rsidRPr="00E332DB" w:rsidRDefault="001F5808" w:rsidP="001F5808">
            <w:pPr>
              <w:spacing w:before="60" w:after="60"/>
              <w:rPr>
                <w:rFonts w:ascii="Arial" w:hAnsi="Arial" w:cs="Arial"/>
              </w:rPr>
            </w:pPr>
            <w:r w:rsidRPr="00E332DB">
              <w:rPr>
                <w:rFonts w:ascii="Arial" w:hAnsi="Arial" w:cs="Arial"/>
              </w:rPr>
              <w:t xml:space="preserve">Wykonawca gwarantuje czas reakcji serwisu do </w:t>
            </w:r>
            <w:r w:rsidR="002B184B" w:rsidRPr="00E332DB">
              <w:rPr>
                <w:rFonts w:ascii="Arial" w:hAnsi="Arial" w:cs="Arial"/>
              </w:rPr>
              <w:t>72</w:t>
            </w:r>
            <w:r w:rsidRPr="00E332DB">
              <w:rPr>
                <w:rFonts w:ascii="Arial" w:hAnsi="Arial" w:cs="Arial"/>
              </w:rPr>
              <w:t xml:space="preserve"> godzin od momentu powiadomienia.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0343D42D"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404FBEDF"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23D370D0" w14:textId="77777777" w:rsidR="001F5808" w:rsidRPr="00E332DB" w:rsidRDefault="001F5808" w:rsidP="001F5808">
            <w:pPr>
              <w:spacing w:before="60" w:after="60"/>
              <w:rPr>
                <w:rFonts w:ascii="Arial" w:hAnsi="Arial" w:cs="Arial"/>
              </w:rPr>
            </w:pPr>
            <w:r w:rsidRPr="00E332DB">
              <w:rPr>
                <w:rFonts w:ascii="Arial" w:hAnsi="Arial" w:cs="Arial"/>
              </w:rPr>
              <w:t>2.</w:t>
            </w:r>
          </w:p>
        </w:tc>
        <w:tc>
          <w:tcPr>
            <w:tcW w:w="7431" w:type="dxa"/>
            <w:tcBorders>
              <w:top w:val="single" w:sz="4" w:space="0" w:color="auto"/>
              <w:left w:val="single" w:sz="4" w:space="0" w:color="auto"/>
              <w:bottom w:val="single" w:sz="4" w:space="0" w:color="auto"/>
              <w:right w:val="single" w:sz="4" w:space="0" w:color="auto"/>
            </w:tcBorders>
          </w:tcPr>
          <w:p w14:paraId="019B951D" w14:textId="77777777" w:rsidR="001F5808" w:rsidRPr="00E332DB" w:rsidRDefault="001F5808" w:rsidP="001F5808">
            <w:pPr>
              <w:spacing w:before="60" w:after="60"/>
              <w:rPr>
                <w:rFonts w:ascii="Arial" w:hAnsi="Arial" w:cs="Arial"/>
              </w:rPr>
            </w:pPr>
            <w:r w:rsidRPr="00E332DB">
              <w:rPr>
                <w:rFonts w:ascii="Arial" w:hAnsi="Arial" w:cs="Arial"/>
              </w:rPr>
              <w:t>Wykonawca potwierdza, że w przypadku, gdy naprawa potrwa dłużej niż 3 dni roboczych, okres gwarancji zostanie wydłużony o czas przestoju sprzętu.</w:t>
            </w:r>
          </w:p>
        </w:tc>
        <w:tc>
          <w:tcPr>
            <w:tcW w:w="1518" w:type="dxa"/>
            <w:tcBorders>
              <w:top w:val="single" w:sz="4" w:space="0" w:color="auto"/>
              <w:left w:val="single" w:sz="4" w:space="0" w:color="auto"/>
              <w:bottom w:val="single" w:sz="4" w:space="0" w:color="auto"/>
              <w:right w:val="single" w:sz="4" w:space="0" w:color="auto"/>
            </w:tcBorders>
            <w:vAlign w:val="center"/>
            <w:hideMark/>
          </w:tcPr>
          <w:p w14:paraId="48B419D4"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6A9ADBC1"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4E5A42AF" w14:textId="77777777" w:rsidR="001F5808" w:rsidRPr="00E332DB" w:rsidRDefault="001F5808" w:rsidP="001F5808">
            <w:pPr>
              <w:spacing w:before="60" w:after="60"/>
              <w:rPr>
                <w:rFonts w:ascii="Arial" w:hAnsi="Arial" w:cs="Arial"/>
              </w:rPr>
            </w:pPr>
            <w:r w:rsidRPr="00E332DB">
              <w:rPr>
                <w:rFonts w:ascii="Arial" w:hAnsi="Arial" w:cs="Arial"/>
              </w:rPr>
              <w:t>3.</w:t>
            </w:r>
          </w:p>
        </w:tc>
        <w:tc>
          <w:tcPr>
            <w:tcW w:w="7431" w:type="dxa"/>
            <w:tcBorders>
              <w:top w:val="single" w:sz="4" w:space="0" w:color="auto"/>
              <w:left w:val="single" w:sz="4" w:space="0" w:color="auto"/>
              <w:bottom w:val="single" w:sz="4" w:space="0" w:color="auto"/>
              <w:right w:val="single" w:sz="4" w:space="0" w:color="auto"/>
            </w:tcBorders>
          </w:tcPr>
          <w:p w14:paraId="77BD0CF6" w14:textId="067CB4CE" w:rsidR="001F5808" w:rsidRPr="00E332DB" w:rsidRDefault="001F5808" w:rsidP="001F5808">
            <w:pPr>
              <w:spacing w:before="60" w:after="60"/>
              <w:rPr>
                <w:rFonts w:ascii="Arial" w:hAnsi="Arial" w:cs="Arial"/>
              </w:rPr>
            </w:pPr>
            <w:r w:rsidRPr="00E332DB">
              <w:rPr>
                <w:rFonts w:ascii="Arial" w:hAnsi="Arial" w:cs="Arial"/>
              </w:rPr>
              <w:t xml:space="preserve">Wykonawca gwarantuje, że w przypadku stwierdzenia wad w wykonanym przedmiocie umowy Wykonawca zobowiązuje się do jego nieodpłatnej wymiany lub usunięcia wad w terminie do </w:t>
            </w:r>
            <w:r w:rsidR="002B184B" w:rsidRPr="00E332DB">
              <w:rPr>
                <w:rFonts w:ascii="Arial" w:hAnsi="Arial" w:cs="Arial"/>
              </w:rPr>
              <w:t>14</w:t>
            </w:r>
            <w:r w:rsidRPr="00E332DB">
              <w:rPr>
                <w:rFonts w:ascii="Arial" w:hAnsi="Arial" w:cs="Arial"/>
              </w:rPr>
              <w:t xml:space="preserve"> dni od daty zgłoszenia.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2AA72DF5"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05C4F6AD"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51ED6D74" w14:textId="77777777" w:rsidR="001F5808" w:rsidRPr="00E332DB" w:rsidRDefault="001F5808" w:rsidP="001F5808">
            <w:pPr>
              <w:spacing w:before="60" w:after="60"/>
              <w:rPr>
                <w:rFonts w:ascii="Arial" w:hAnsi="Arial" w:cs="Arial"/>
              </w:rPr>
            </w:pPr>
            <w:r w:rsidRPr="00E332DB">
              <w:rPr>
                <w:rFonts w:ascii="Arial" w:hAnsi="Arial" w:cs="Arial"/>
              </w:rPr>
              <w:t>4.</w:t>
            </w:r>
          </w:p>
        </w:tc>
        <w:tc>
          <w:tcPr>
            <w:tcW w:w="7431" w:type="dxa"/>
            <w:tcBorders>
              <w:top w:val="single" w:sz="4" w:space="0" w:color="auto"/>
              <w:left w:val="single" w:sz="4" w:space="0" w:color="auto"/>
              <w:bottom w:val="single" w:sz="4" w:space="0" w:color="auto"/>
              <w:right w:val="single" w:sz="4" w:space="0" w:color="auto"/>
            </w:tcBorders>
          </w:tcPr>
          <w:p w14:paraId="1C8CDC07" w14:textId="77777777" w:rsidR="001F5808" w:rsidRPr="00E332DB" w:rsidRDefault="001F5808" w:rsidP="001F5808">
            <w:pPr>
              <w:spacing w:before="60" w:after="60"/>
              <w:rPr>
                <w:rFonts w:ascii="Arial" w:hAnsi="Arial" w:cs="Arial"/>
              </w:rPr>
            </w:pPr>
            <w:r w:rsidRPr="00E332DB">
              <w:rPr>
                <w:rFonts w:ascii="Arial" w:hAnsi="Arial" w:cs="Arial"/>
              </w:rPr>
              <w:t>Wykonawca potwierdza, że podczas trwania okresu gwarancji odbierze i dostarczy urządzenie na własny koszt, jeśli naprawa nie będzie możliwa w siedzibie Zamawiającego.</w:t>
            </w:r>
          </w:p>
        </w:tc>
        <w:tc>
          <w:tcPr>
            <w:tcW w:w="1518" w:type="dxa"/>
            <w:tcBorders>
              <w:top w:val="single" w:sz="4" w:space="0" w:color="auto"/>
              <w:left w:val="single" w:sz="4" w:space="0" w:color="auto"/>
              <w:bottom w:val="single" w:sz="4" w:space="0" w:color="auto"/>
              <w:right w:val="single" w:sz="4" w:space="0" w:color="auto"/>
            </w:tcBorders>
            <w:vAlign w:val="center"/>
            <w:hideMark/>
          </w:tcPr>
          <w:p w14:paraId="62E1A6B2"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3EA83326"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7037EF8F" w14:textId="77777777" w:rsidR="001F5808" w:rsidRPr="00E332DB" w:rsidRDefault="001F5808" w:rsidP="001F5808">
            <w:pPr>
              <w:spacing w:before="60" w:after="60"/>
              <w:rPr>
                <w:rFonts w:ascii="Arial" w:hAnsi="Arial" w:cs="Arial"/>
              </w:rPr>
            </w:pPr>
            <w:r w:rsidRPr="00E332DB">
              <w:rPr>
                <w:rFonts w:ascii="Arial" w:hAnsi="Arial" w:cs="Arial"/>
              </w:rPr>
              <w:t>5.</w:t>
            </w:r>
          </w:p>
        </w:tc>
        <w:tc>
          <w:tcPr>
            <w:tcW w:w="7431" w:type="dxa"/>
            <w:tcBorders>
              <w:top w:val="single" w:sz="4" w:space="0" w:color="auto"/>
              <w:left w:val="single" w:sz="4" w:space="0" w:color="auto"/>
              <w:bottom w:val="single" w:sz="4" w:space="0" w:color="auto"/>
              <w:right w:val="single" w:sz="4" w:space="0" w:color="auto"/>
            </w:tcBorders>
          </w:tcPr>
          <w:p w14:paraId="2CEE414E" w14:textId="77777777" w:rsidR="001F5808" w:rsidRPr="00E332DB" w:rsidRDefault="001F5808" w:rsidP="001F5808">
            <w:pPr>
              <w:spacing w:before="60" w:after="60"/>
              <w:rPr>
                <w:rFonts w:ascii="Arial" w:hAnsi="Arial" w:cs="Arial"/>
              </w:rPr>
            </w:pPr>
            <w:r w:rsidRPr="00E332DB">
              <w:rPr>
                <w:rFonts w:ascii="Arial" w:hAnsi="Arial" w:cs="Arial"/>
              </w:rPr>
              <w:t>Wykonawca zapewnia, że dostarczony zestaw będzie zawierać wszystkie niezbędne elementy umożliwiające rozpoczęcie pracy takie jak oprogramowanie, sterowniki, kable, itp.</w:t>
            </w:r>
          </w:p>
        </w:tc>
        <w:tc>
          <w:tcPr>
            <w:tcW w:w="1518" w:type="dxa"/>
            <w:tcBorders>
              <w:top w:val="single" w:sz="4" w:space="0" w:color="auto"/>
              <w:left w:val="single" w:sz="4" w:space="0" w:color="auto"/>
              <w:bottom w:val="single" w:sz="4" w:space="0" w:color="auto"/>
              <w:right w:val="single" w:sz="4" w:space="0" w:color="auto"/>
            </w:tcBorders>
            <w:vAlign w:val="center"/>
            <w:hideMark/>
          </w:tcPr>
          <w:p w14:paraId="4B4C06A8"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4FD9D845"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55BF03A8" w14:textId="77777777" w:rsidR="001F5808" w:rsidRPr="00E332DB" w:rsidRDefault="001F5808" w:rsidP="001F5808">
            <w:pPr>
              <w:spacing w:before="60" w:after="60"/>
              <w:rPr>
                <w:rFonts w:ascii="Arial" w:hAnsi="Arial" w:cs="Arial"/>
              </w:rPr>
            </w:pPr>
            <w:r w:rsidRPr="00E332DB">
              <w:rPr>
                <w:rFonts w:ascii="Arial" w:hAnsi="Arial" w:cs="Arial"/>
              </w:rPr>
              <w:t>6.</w:t>
            </w:r>
          </w:p>
        </w:tc>
        <w:tc>
          <w:tcPr>
            <w:tcW w:w="7431" w:type="dxa"/>
            <w:tcBorders>
              <w:top w:val="single" w:sz="4" w:space="0" w:color="auto"/>
              <w:left w:val="single" w:sz="4" w:space="0" w:color="auto"/>
              <w:bottom w:val="single" w:sz="4" w:space="0" w:color="auto"/>
              <w:right w:val="single" w:sz="4" w:space="0" w:color="auto"/>
            </w:tcBorders>
          </w:tcPr>
          <w:p w14:paraId="1BFC2F7B" w14:textId="77777777" w:rsidR="001F5808" w:rsidRPr="00E332DB" w:rsidRDefault="001F5808" w:rsidP="001F5808">
            <w:pPr>
              <w:spacing w:before="60" w:after="60"/>
              <w:rPr>
                <w:rFonts w:ascii="Arial" w:hAnsi="Arial" w:cs="Arial"/>
              </w:rPr>
            </w:pPr>
            <w:r w:rsidRPr="00E332DB">
              <w:rPr>
                <w:rFonts w:ascii="Arial" w:hAnsi="Arial" w:cs="Arial"/>
              </w:rPr>
              <w:t>Wykonawca potwierdza, że przedmiot zamówienia spełnia wymagania wynikające z przepisów bezpieczeństwa i higieny pracy oraz wymagania i normy określone w opisach technicznych.</w:t>
            </w:r>
          </w:p>
        </w:tc>
        <w:tc>
          <w:tcPr>
            <w:tcW w:w="1518" w:type="dxa"/>
            <w:tcBorders>
              <w:top w:val="single" w:sz="4" w:space="0" w:color="auto"/>
              <w:left w:val="single" w:sz="4" w:space="0" w:color="auto"/>
              <w:bottom w:val="single" w:sz="4" w:space="0" w:color="auto"/>
              <w:right w:val="single" w:sz="4" w:space="0" w:color="auto"/>
            </w:tcBorders>
            <w:vAlign w:val="center"/>
            <w:hideMark/>
          </w:tcPr>
          <w:p w14:paraId="34B6474B"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74A4470F"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734AA89A" w14:textId="77777777" w:rsidR="001F5808" w:rsidRPr="00E332DB" w:rsidRDefault="001F5808" w:rsidP="001F5808">
            <w:pPr>
              <w:spacing w:before="60" w:after="60"/>
              <w:rPr>
                <w:rFonts w:ascii="Arial" w:hAnsi="Arial" w:cs="Arial"/>
              </w:rPr>
            </w:pPr>
            <w:r w:rsidRPr="00E332DB">
              <w:rPr>
                <w:rFonts w:ascii="Arial" w:hAnsi="Arial" w:cs="Arial"/>
              </w:rPr>
              <w:t>7.</w:t>
            </w:r>
          </w:p>
        </w:tc>
        <w:tc>
          <w:tcPr>
            <w:tcW w:w="7431" w:type="dxa"/>
            <w:tcBorders>
              <w:top w:val="single" w:sz="4" w:space="0" w:color="auto"/>
              <w:left w:val="single" w:sz="4" w:space="0" w:color="auto"/>
              <w:bottom w:val="single" w:sz="4" w:space="0" w:color="auto"/>
              <w:right w:val="single" w:sz="4" w:space="0" w:color="auto"/>
            </w:tcBorders>
          </w:tcPr>
          <w:p w14:paraId="12331E79" w14:textId="10D615CA" w:rsidR="001F5808" w:rsidRPr="00E332DB" w:rsidRDefault="001F5808" w:rsidP="50F000CB">
            <w:pPr>
              <w:tabs>
                <w:tab w:val="left" w:pos="284"/>
              </w:tabs>
              <w:spacing w:before="120" w:after="120"/>
              <w:jc w:val="both"/>
              <w:rPr>
                <w:rFonts w:ascii="Arial" w:hAnsi="Arial" w:cs="Arial"/>
              </w:rPr>
            </w:pPr>
            <w:r w:rsidRPr="00E332DB">
              <w:rPr>
                <w:rFonts w:ascii="Arial" w:hAnsi="Arial" w:cs="Arial"/>
              </w:rPr>
              <w:t xml:space="preserve">Przedmiot zamówienia zostanie dostarczony </w:t>
            </w:r>
            <w:r w:rsidR="00AD5238" w:rsidRPr="00E332DB">
              <w:rPr>
                <w:rFonts w:ascii="Arial" w:hAnsi="Arial" w:cs="Arial"/>
              </w:rPr>
              <w:t>i zainstalowany w siedzibie</w:t>
            </w:r>
            <w:r w:rsidRPr="00E332DB">
              <w:rPr>
                <w:rFonts w:ascii="Arial" w:hAnsi="Arial" w:cs="Arial"/>
              </w:rPr>
              <w:t xml:space="preserve"> Zamawiającego</w:t>
            </w:r>
            <w:r w:rsidR="6CDF614A" w:rsidRPr="00E332DB">
              <w:rPr>
                <w:rFonts w:ascii="Arial" w:hAnsi="Arial" w:cs="Arial"/>
              </w:rPr>
              <w:t xml:space="preserve"> </w:t>
            </w:r>
            <w:r w:rsidRPr="00E332DB">
              <w:rPr>
                <w:rFonts w:ascii="Arial" w:hAnsi="Arial" w:cs="Arial"/>
              </w:rPr>
              <w:t>tj.:</w:t>
            </w:r>
            <w:r w:rsidR="6CDF614A" w:rsidRPr="00E332DB">
              <w:rPr>
                <w:rFonts w:ascii="Arial" w:hAnsi="Arial" w:cs="Arial"/>
              </w:rPr>
              <w:t xml:space="preserve"> Archiwum Akt Nowych, ul. Stefana Hankiewicza 1, </w:t>
            </w:r>
            <w:r w:rsidR="6CDF614A" w:rsidRPr="00E332DB">
              <w:rPr>
                <w:rFonts w:ascii="Arial" w:eastAsiaTheme="minorEastAsia" w:hAnsi="Arial" w:cs="Arial"/>
                <w:shd w:val="clear" w:color="auto" w:fill="FFFFFF"/>
                <w:lang w:eastAsia="en-US"/>
              </w:rPr>
              <w:t>02-103 Warszawa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4E24CB9E"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4803DC73" w14:textId="77777777" w:rsidTr="2AD98332">
        <w:tc>
          <w:tcPr>
            <w:tcW w:w="572" w:type="dxa"/>
            <w:tcBorders>
              <w:top w:val="single" w:sz="4" w:space="0" w:color="auto"/>
              <w:left w:val="single" w:sz="4" w:space="0" w:color="auto"/>
              <w:bottom w:val="single" w:sz="4" w:space="0" w:color="auto"/>
              <w:right w:val="single" w:sz="4" w:space="0" w:color="auto"/>
            </w:tcBorders>
            <w:vAlign w:val="center"/>
            <w:hideMark/>
          </w:tcPr>
          <w:p w14:paraId="5D470268" w14:textId="77777777" w:rsidR="001F5808" w:rsidRPr="00E332DB" w:rsidRDefault="001F5808" w:rsidP="001F5808">
            <w:pPr>
              <w:spacing w:before="60" w:after="60"/>
              <w:rPr>
                <w:rFonts w:ascii="Arial" w:hAnsi="Arial" w:cs="Arial"/>
              </w:rPr>
            </w:pPr>
            <w:r w:rsidRPr="00E332DB">
              <w:rPr>
                <w:rFonts w:ascii="Arial" w:hAnsi="Arial" w:cs="Arial"/>
              </w:rPr>
              <w:t>8.</w:t>
            </w:r>
          </w:p>
        </w:tc>
        <w:tc>
          <w:tcPr>
            <w:tcW w:w="7431" w:type="dxa"/>
            <w:tcBorders>
              <w:top w:val="single" w:sz="4" w:space="0" w:color="auto"/>
              <w:left w:val="single" w:sz="4" w:space="0" w:color="auto"/>
              <w:bottom w:val="single" w:sz="4" w:space="0" w:color="auto"/>
              <w:right w:val="single" w:sz="4" w:space="0" w:color="auto"/>
            </w:tcBorders>
            <w:hideMark/>
          </w:tcPr>
          <w:p w14:paraId="083448A5" w14:textId="55E3A938" w:rsidR="001F5808" w:rsidRPr="00E332DB" w:rsidRDefault="001F5808" w:rsidP="001F5808">
            <w:pPr>
              <w:spacing w:after="0"/>
              <w:jc w:val="both"/>
              <w:rPr>
                <w:rFonts w:ascii="Arial" w:hAnsi="Arial" w:cs="Arial"/>
              </w:rPr>
            </w:pPr>
            <w:r w:rsidRPr="00E332DB">
              <w:rPr>
                <w:rFonts w:ascii="Arial" w:hAnsi="Arial" w:cs="Arial"/>
              </w:rPr>
              <w:t xml:space="preserve">Wykonawca </w:t>
            </w:r>
            <w:r w:rsidR="514CFDE9" w:rsidRPr="00E332DB">
              <w:rPr>
                <w:rFonts w:ascii="Arial" w:hAnsi="Arial" w:cs="Arial"/>
              </w:rPr>
              <w:t>gwarantuje,</w:t>
            </w:r>
            <w:r w:rsidRPr="00E332DB">
              <w:rPr>
                <w:rFonts w:ascii="Arial" w:hAnsi="Arial" w:cs="Arial"/>
              </w:rPr>
              <w:t xml:space="preserve"> że Przedmiot zamówienia, jest fabrycznie nowy, wolny od wad materiałowych i prawnych</w:t>
            </w:r>
            <w:r w:rsidR="00957548" w:rsidRPr="00E332DB">
              <w:rPr>
                <w:rFonts w:ascii="Arial" w:hAnsi="Arial" w:cs="Arial"/>
              </w:rPr>
              <w:t xml:space="preserve"> oraz pochodzić o oficjalnego kanału sprzedaży producenta.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58D394E4" w14:textId="77777777" w:rsidR="001F5808" w:rsidRPr="00E332DB" w:rsidRDefault="001F5808" w:rsidP="001F5808">
            <w:pPr>
              <w:spacing w:before="60" w:after="60"/>
              <w:rPr>
                <w:rFonts w:ascii="Arial" w:hAnsi="Arial" w:cs="Arial"/>
              </w:rPr>
            </w:pPr>
            <w:r w:rsidRPr="00E332DB">
              <w:rPr>
                <w:rFonts w:ascii="Arial" w:hAnsi="Arial" w:cs="Arial"/>
              </w:rPr>
              <w:t>TAK / NIE***</w:t>
            </w:r>
          </w:p>
        </w:tc>
      </w:tr>
      <w:tr w:rsidR="00E332DB" w:rsidRPr="00E332DB" w14:paraId="270B8A6D" w14:textId="77777777" w:rsidTr="2AD98332">
        <w:tc>
          <w:tcPr>
            <w:tcW w:w="572" w:type="dxa"/>
            <w:tcBorders>
              <w:top w:val="single" w:sz="4" w:space="0" w:color="auto"/>
              <w:left w:val="single" w:sz="4" w:space="0" w:color="auto"/>
              <w:bottom w:val="single" w:sz="4" w:space="0" w:color="auto"/>
              <w:right w:val="single" w:sz="4" w:space="0" w:color="auto"/>
            </w:tcBorders>
            <w:vAlign w:val="center"/>
          </w:tcPr>
          <w:p w14:paraId="48D1D13A" w14:textId="3AA2F04E" w:rsidR="00957548" w:rsidRPr="00E332DB" w:rsidRDefault="00957548" w:rsidP="001F5808">
            <w:pPr>
              <w:spacing w:before="60" w:after="60"/>
              <w:rPr>
                <w:rFonts w:ascii="Arial" w:hAnsi="Arial" w:cs="Arial"/>
              </w:rPr>
            </w:pPr>
            <w:r w:rsidRPr="00E332DB">
              <w:rPr>
                <w:rFonts w:ascii="Arial" w:hAnsi="Arial" w:cs="Arial"/>
              </w:rPr>
              <w:t>9.</w:t>
            </w:r>
          </w:p>
        </w:tc>
        <w:tc>
          <w:tcPr>
            <w:tcW w:w="7431" w:type="dxa"/>
            <w:tcBorders>
              <w:top w:val="single" w:sz="4" w:space="0" w:color="auto"/>
              <w:left w:val="single" w:sz="4" w:space="0" w:color="auto"/>
              <w:bottom w:val="single" w:sz="4" w:space="0" w:color="auto"/>
              <w:right w:val="single" w:sz="4" w:space="0" w:color="auto"/>
            </w:tcBorders>
          </w:tcPr>
          <w:p w14:paraId="34547A3C" w14:textId="75DA70B6" w:rsidR="00957548" w:rsidRPr="00E332DB" w:rsidRDefault="07445542" w:rsidP="001F5808">
            <w:pPr>
              <w:spacing w:after="0"/>
              <w:jc w:val="both"/>
              <w:rPr>
                <w:rFonts w:ascii="Arial" w:hAnsi="Arial" w:cs="Arial"/>
              </w:rPr>
            </w:pPr>
            <w:r w:rsidRPr="00E332DB">
              <w:rPr>
                <w:rFonts w:ascii="Arial" w:hAnsi="Arial" w:cs="Arial"/>
              </w:rPr>
              <w:t>Wykonawca zapewnia, iż p</w:t>
            </w:r>
            <w:r w:rsidR="00957548" w:rsidRPr="00E332DB">
              <w:rPr>
                <w:rFonts w:ascii="Arial" w:hAnsi="Arial" w:cs="Arial"/>
              </w:rPr>
              <w:t>akiet usług gwarancyjnych kierowany do użytkowników z obszaru Rzeczpospolitej Polskiej.</w:t>
            </w:r>
          </w:p>
        </w:tc>
        <w:tc>
          <w:tcPr>
            <w:tcW w:w="1518" w:type="dxa"/>
            <w:tcBorders>
              <w:top w:val="single" w:sz="4" w:space="0" w:color="auto"/>
              <w:left w:val="single" w:sz="4" w:space="0" w:color="auto"/>
              <w:bottom w:val="single" w:sz="4" w:space="0" w:color="auto"/>
              <w:right w:val="single" w:sz="4" w:space="0" w:color="auto"/>
            </w:tcBorders>
            <w:vAlign w:val="center"/>
          </w:tcPr>
          <w:p w14:paraId="27E2134F" w14:textId="4FF80F7B" w:rsidR="00957548" w:rsidRPr="00E332DB" w:rsidRDefault="00957548" w:rsidP="001F5808">
            <w:pPr>
              <w:spacing w:before="60" w:after="60"/>
              <w:rPr>
                <w:rFonts w:ascii="Arial" w:hAnsi="Arial" w:cs="Arial"/>
              </w:rPr>
            </w:pPr>
            <w:r w:rsidRPr="00E332DB">
              <w:rPr>
                <w:rFonts w:ascii="Arial" w:hAnsi="Arial" w:cs="Arial"/>
              </w:rPr>
              <w:t>TAK / NIE***</w:t>
            </w:r>
          </w:p>
        </w:tc>
      </w:tr>
      <w:tr w:rsidR="00E332DB" w:rsidRPr="00E332DB" w14:paraId="0158DFD6" w14:textId="77777777" w:rsidTr="2AD98332">
        <w:trPr>
          <w:trHeight w:val="2342"/>
        </w:trPr>
        <w:tc>
          <w:tcPr>
            <w:tcW w:w="572" w:type="dxa"/>
            <w:tcBorders>
              <w:top w:val="single" w:sz="4" w:space="0" w:color="auto"/>
              <w:left w:val="single" w:sz="4" w:space="0" w:color="auto"/>
              <w:bottom w:val="single" w:sz="4" w:space="0" w:color="auto"/>
              <w:right w:val="single" w:sz="4" w:space="0" w:color="auto"/>
            </w:tcBorders>
            <w:vAlign w:val="center"/>
            <w:hideMark/>
          </w:tcPr>
          <w:p w14:paraId="48E94E9E" w14:textId="357F97BD" w:rsidR="001F5808" w:rsidRPr="00E332DB" w:rsidRDefault="002B184B" w:rsidP="001F5808">
            <w:pPr>
              <w:spacing w:before="60" w:after="60"/>
              <w:rPr>
                <w:rFonts w:ascii="Arial" w:hAnsi="Arial" w:cs="Arial"/>
              </w:rPr>
            </w:pPr>
            <w:r w:rsidRPr="00E332DB">
              <w:rPr>
                <w:rFonts w:ascii="Arial" w:hAnsi="Arial" w:cs="Arial"/>
              </w:rPr>
              <w:t>1</w:t>
            </w:r>
            <w:r w:rsidR="00476D9C" w:rsidRPr="00E332DB">
              <w:rPr>
                <w:rFonts w:ascii="Arial" w:hAnsi="Arial" w:cs="Arial"/>
              </w:rPr>
              <w:t>0.</w:t>
            </w:r>
          </w:p>
        </w:tc>
        <w:tc>
          <w:tcPr>
            <w:tcW w:w="7431" w:type="dxa"/>
            <w:tcBorders>
              <w:top w:val="single" w:sz="4" w:space="0" w:color="auto"/>
              <w:left w:val="single" w:sz="4" w:space="0" w:color="auto"/>
              <w:bottom w:val="single" w:sz="4" w:space="0" w:color="auto"/>
              <w:right w:val="single" w:sz="4" w:space="0" w:color="auto"/>
            </w:tcBorders>
          </w:tcPr>
          <w:p w14:paraId="4008F9E0" w14:textId="41A306B5" w:rsidR="002B184B" w:rsidRPr="00E332DB" w:rsidRDefault="001F5808" w:rsidP="001F5808">
            <w:pPr>
              <w:spacing w:before="60" w:after="60"/>
              <w:rPr>
                <w:rFonts w:ascii="Arial" w:hAnsi="Arial" w:cs="Arial"/>
              </w:rPr>
            </w:pPr>
            <w:r w:rsidRPr="00E332DB">
              <w:rPr>
                <w:rFonts w:ascii="Arial" w:hAnsi="Arial" w:cs="Arial"/>
              </w:rPr>
              <w:t xml:space="preserve">Na dostarczony przedmiot zamówienia Wykonawca udzieli gwarancji na okres </w:t>
            </w:r>
            <w:r w:rsidR="01A9ED51" w:rsidRPr="00E332DB">
              <w:rPr>
                <w:rFonts w:ascii="Arial" w:hAnsi="Arial" w:cs="Arial"/>
              </w:rPr>
              <w:t>minimum</w:t>
            </w:r>
            <w:r w:rsidR="00ED2228" w:rsidRPr="00E332DB">
              <w:rPr>
                <w:rFonts w:ascii="Arial" w:hAnsi="Arial" w:cs="Arial"/>
              </w:rPr>
              <w:t xml:space="preserve"> </w:t>
            </w:r>
            <w:r w:rsidR="672C3689" w:rsidRPr="00E332DB">
              <w:rPr>
                <w:rFonts w:ascii="Arial" w:hAnsi="Arial" w:cs="Arial"/>
                <w:b/>
                <w:bCs/>
              </w:rPr>
              <w:t>24</w:t>
            </w:r>
            <w:r w:rsidRPr="00E332DB">
              <w:rPr>
                <w:rFonts w:ascii="Arial" w:hAnsi="Arial" w:cs="Arial"/>
                <w:b/>
                <w:bCs/>
              </w:rPr>
              <w:t xml:space="preserve">-miesięcy </w:t>
            </w:r>
            <w:r w:rsidRPr="00E332DB">
              <w:rPr>
                <w:rFonts w:ascii="Arial" w:hAnsi="Arial" w:cs="Arial"/>
              </w:rPr>
              <w:t>licząc od dnia podpisania protokołu odbioru</w:t>
            </w:r>
            <w:r w:rsidR="00957548" w:rsidRPr="00E332DB">
              <w:rPr>
                <w:rFonts w:ascii="Arial" w:hAnsi="Arial" w:cs="Arial"/>
              </w:rPr>
              <w:t>.</w:t>
            </w:r>
          </w:p>
        </w:tc>
        <w:tc>
          <w:tcPr>
            <w:tcW w:w="1518" w:type="dxa"/>
            <w:tcBorders>
              <w:top w:val="single" w:sz="4" w:space="0" w:color="auto"/>
              <w:left w:val="single" w:sz="4" w:space="0" w:color="auto"/>
              <w:bottom w:val="single" w:sz="4" w:space="0" w:color="auto"/>
              <w:right w:val="single" w:sz="4" w:space="0" w:color="auto"/>
            </w:tcBorders>
            <w:vAlign w:val="center"/>
          </w:tcPr>
          <w:p w14:paraId="3366ED1A" w14:textId="77777777" w:rsidR="001F5808" w:rsidRPr="00E332DB" w:rsidRDefault="001F5808" w:rsidP="2AD98332">
            <w:pPr>
              <w:spacing w:before="60" w:after="60"/>
              <w:rPr>
                <w:rFonts w:ascii="Arial" w:hAnsi="Arial" w:cs="Arial"/>
                <w:b/>
                <w:bCs/>
              </w:rPr>
            </w:pPr>
            <w:r w:rsidRPr="00E332DB">
              <w:rPr>
                <w:rFonts w:ascii="Arial" w:hAnsi="Arial" w:cs="Arial"/>
                <w:b/>
                <w:bCs/>
              </w:rPr>
              <w:t>(podać oferowany okres gwarancji)</w:t>
            </w:r>
          </w:p>
          <w:p w14:paraId="0EA2D969" w14:textId="77777777" w:rsidR="001F5808" w:rsidRPr="00E332DB" w:rsidRDefault="001F5808" w:rsidP="2AD98332">
            <w:pPr>
              <w:spacing w:before="60" w:after="60"/>
              <w:rPr>
                <w:rFonts w:ascii="Arial" w:hAnsi="Arial" w:cs="Arial"/>
                <w:b/>
                <w:bCs/>
              </w:rPr>
            </w:pPr>
          </w:p>
          <w:p w14:paraId="187B5841" w14:textId="77777777" w:rsidR="001F5808" w:rsidRPr="00E332DB" w:rsidRDefault="001F5808" w:rsidP="2AD98332">
            <w:pPr>
              <w:spacing w:before="60" w:after="60"/>
              <w:rPr>
                <w:rFonts w:ascii="Arial" w:hAnsi="Arial" w:cs="Arial"/>
                <w:b/>
                <w:bCs/>
              </w:rPr>
            </w:pPr>
          </w:p>
          <w:p w14:paraId="4EF5778D" w14:textId="77777777" w:rsidR="001F5808" w:rsidRPr="00E332DB" w:rsidRDefault="001F5808" w:rsidP="2AD98332">
            <w:pPr>
              <w:spacing w:before="60" w:after="60"/>
              <w:rPr>
                <w:rFonts w:ascii="Arial" w:hAnsi="Arial" w:cs="Arial"/>
                <w:b/>
                <w:bCs/>
              </w:rPr>
            </w:pPr>
            <w:r w:rsidRPr="00E332DB">
              <w:rPr>
                <w:rFonts w:ascii="Arial" w:hAnsi="Arial" w:cs="Arial"/>
                <w:b/>
                <w:bCs/>
              </w:rPr>
              <w:t>………………</w:t>
            </w:r>
          </w:p>
          <w:p w14:paraId="39F83011" w14:textId="77777777" w:rsidR="001F5808" w:rsidRPr="00E332DB" w:rsidRDefault="001F5808" w:rsidP="2AD98332">
            <w:pPr>
              <w:spacing w:before="60" w:after="60"/>
              <w:rPr>
                <w:rFonts w:ascii="Arial" w:hAnsi="Arial" w:cs="Arial"/>
                <w:b/>
                <w:bCs/>
              </w:rPr>
            </w:pPr>
          </w:p>
        </w:tc>
      </w:tr>
    </w:tbl>
    <w:p w14:paraId="44511E90" w14:textId="77777777" w:rsidR="001F5808" w:rsidRPr="00E332DB" w:rsidRDefault="001F5808" w:rsidP="001F5808">
      <w:pPr>
        <w:spacing w:before="60" w:after="60"/>
        <w:rPr>
          <w:rFonts w:ascii="Arial" w:eastAsia="Calibri" w:hAnsi="Arial" w:cs="Arial"/>
          <w:sz w:val="20"/>
          <w:szCs w:val="20"/>
        </w:rPr>
      </w:pPr>
    </w:p>
    <w:p w14:paraId="48E68CB9" w14:textId="34B82F45" w:rsidR="001F5808" w:rsidRPr="00E332DB" w:rsidRDefault="001F5808" w:rsidP="2AD98332">
      <w:pPr>
        <w:spacing w:before="60" w:after="60"/>
        <w:rPr>
          <w:rFonts w:ascii="Arial" w:eastAsia="Calibri" w:hAnsi="Arial" w:cs="Arial"/>
          <w:i/>
          <w:iCs/>
          <w:sz w:val="18"/>
          <w:szCs w:val="18"/>
        </w:rPr>
      </w:pPr>
      <w:r w:rsidRPr="00E332DB">
        <w:rPr>
          <w:rFonts w:ascii="Arial" w:eastAsia="Calibri" w:hAnsi="Arial" w:cs="Arial"/>
          <w:i/>
          <w:iCs/>
          <w:sz w:val="18"/>
          <w:szCs w:val="18"/>
        </w:rPr>
        <w:t xml:space="preserve">* </w:t>
      </w:r>
      <w:r w:rsidR="0D74A184" w:rsidRPr="00E332DB">
        <w:rPr>
          <w:rFonts w:ascii="Arial" w:eastAsia="Calibri" w:hAnsi="Arial" w:cs="Arial"/>
          <w:i/>
          <w:iCs/>
          <w:sz w:val="18"/>
          <w:szCs w:val="18"/>
        </w:rPr>
        <w:t>Niespełnienie</w:t>
      </w:r>
      <w:r w:rsidRPr="00E332DB">
        <w:rPr>
          <w:rFonts w:ascii="Arial" w:eastAsia="Calibri" w:hAnsi="Arial" w:cs="Arial"/>
          <w:i/>
          <w:iCs/>
          <w:sz w:val="18"/>
          <w:szCs w:val="18"/>
        </w:rPr>
        <w:t xml:space="preserve"> któregokolwiek z wymaganych przez Zamawiającego elementów zamówienia będzie skutkowało odrzuceniem oferty.</w:t>
      </w:r>
    </w:p>
    <w:p w14:paraId="4FB171E5" w14:textId="3750E47C" w:rsidR="001F5808" w:rsidRPr="00E332DB" w:rsidRDefault="001F5808" w:rsidP="2AD98332">
      <w:pPr>
        <w:spacing w:before="60" w:after="60"/>
        <w:rPr>
          <w:rFonts w:ascii="Arial" w:eastAsia="Calibri" w:hAnsi="Arial" w:cs="Arial"/>
          <w:i/>
          <w:iCs/>
          <w:sz w:val="18"/>
          <w:szCs w:val="18"/>
        </w:rPr>
      </w:pPr>
      <w:r w:rsidRPr="00E332DB">
        <w:rPr>
          <w:rFonts w:ascii="Arial" w:eastAsia="Calibri" w:hAnsi="Arial" w:cs="Arial"/>
          <w:i/>
          <w:iCs/>
          <w:sz w:val="18"/>
          <w:szCs w:val="18"/>
        </w:rPr>
        <w:t xml:space="preserve">** Zaznaczyć właściwą opcję lub podać oferowany zakres – </w:t>
      </w:r>
      <w:r w:rsidR="5086B196" w:rsidRPr="00E332DB">
        <w:rPr>
          <w:rFonts w:ascii="Arial" w:eastAsia="Calibri" w:hAnsi="Arial" w:cs="Arial"/>
          <w:i/>
          <w:iCs/>
          <w:sz w:val="18"/>
          <w:szCs w:val="18"/>
        </w:rPr>
        <w:t>niezaznaczenie</w:t>
      </w:r>
      <w:r w:rsidRPr="00E332DB">
        <w:rPr>
          <w:rFonts w:ascii="Arial" w:eastAsia="Calibri" w:hAnsi="Arial" w:cs="Arial"/>
          <w:i/>
          <w:iCs/>
          <w:sz w:val="18"/>
          <w:szCs w:val="18"/>
        </w:rPr>
        <w:t xml:space="preserve"> którejkolwiek pozycji będzie skutkowało odrzuceniem oferty.</w:t>
      </w:r>
    </w:p>
    <w:p w14:paraId="656B3794" w14:textId="51B62851" w:rsidR="001F5808" w:rsidRPr="00E332DB" w:rsidRDefault="001F5808" w:rsidP="2AD98332">
      <w:pPr>
        <w:spacing w:before="60" w:after="60"/>
        <w:jc w:val="both"/>
        <w:rPr>
          <w:rFonts w:ascii="Arial" w:eastAsia="Calibri" w:hAnsi="Arial" w:cs="Arial"/>
          <w:i/>
          <w:iCs/>
          <w:sz w:val="18"/>
          <w:szCs w:val="18"/>
        </w:rPr>
      </w:pPr>
      <w:r w:rsidRPr="00E332DB">
        <w:rPr>
          <w:rFonts w:ascii="Arial" w:eastAsia="Calibri" w:hAnsi="Arial" w:cs="Arial"/>
          <w:i/>
          <w:iCs/>
          <w:sz w:val="18"/>
          <w:szCs w:val="18"/>
        </w:rPr>
        <w:t>*** Niewłaściwe skreślić.</w:t>
      </w:r>
    </w:p>
    <w:p w14:paraId="543580C5" w14:textId="309F7AFD" w:rsidR="002B184B" w:rsidRPr="00E332DB" w:rsidRDefault="002B184B" w:rsidP="2AD98332">
      <w:pPr>
        <w:spacing w:before="60" w:after="60"/>
        <w:jc w:val="both"/>
        <w:rPr>
          <w:rFonts w:ascii="Arial" w:eastAsia="Calibri" w:hAnsi="Arial" w:cs="Arial"/>
          <w:i/>
          <w:iCs/>
          <w:sz w:val="18"/>
          <w:szCs w:val="18"/>
        </w:rPr>
      </w:pPr>
      <w:r w:rsidRPr="00E332DB">
        <w:rPr>
          <w:rFonts w:ascii="Arial" w:eastAsia="Calibri" w:hAnsi="Arial" w:cs="Arial"/>
          <w:i/>
          <w:iCs/>
          <w:sz w:val="18"/>
          <w:szCs w:val="18"/>
        </w:rPr>
        <w:t>****Niepodanie terminu oferowanej gwarancji lub podanie krótszego zakresu niż zakres punktowany jest dla Zamawiającego tożsame z zaoferowaniem gwarancji wynoszącej wymagane podstawowe 12 miesięcy czasu jej trwania.</w:t>
      </w:r>
    </w:p>
    <w:p w14:paraId="69C3B9DF" w14:textId="77777777" w:rsidR="00FB34EB" w:rsidRPr="00E332DB" w:rsidRDefault="00FB34EB" w:rsidP="2AD98332">
      <w:pPr>
        <w:spacing w:after="0" w:line="360" w:lineRule="auto"/>
        <w:contextualSpacing/>
        <w:rPr>
          <w:rFonts w:ascii="Arial" w:hAnsi="Arial" w:cs="Arial"/>
          <w:sz w:val="20"/>
          <w:szCs w:val="20"/>
        </w:rPr>
      </w:pPr>
    </w:p>
    <w:p w14:paraId="6CD854CF" w14:textId="77777777" w:rsidR="007B046A" w:rsidRPr="00E332DB" w:rsidRDefault="007B046A" w:rsidP="2AD98332">
      <w:pPr>
        <w:numPr>
          <w:ilvl w:val="0"/>
          <w:numId w:val="15"/>
        </w:numPr>
        <w:spacing w:after="0" w:line="360" w:lineRule="auto"/>
        <w:contextualSpacing/>
        <w:rPr>
          <w:rFonts w:ascii="Arial" w:hAnsi="Arial" w:cs="Arial"/>
          <w:sz w:val="20"/>
          <w:szCs w:val="20"/>
        </w:rPr>
      </w:pPr>
      <w:r w:rsidRPr="00E332DB">
        <w:rPr>
          <w:rFonts w:ascii="Arial" w:hAnsi="Arial" w:cs="Arial"/>
          <w:sz w:val="20"/>
          <w:szCs w:val="20"/>
        </w:rPr>
        <w:t>Jesteśmy związani niniejszą ofertą przez okres wskazany w SWZ.</w:t>
      </w:r>
    </w:p>
    <w:p w14:paraId="423A7EE9" w14:textId="77777777" w:rsidR="00FB34EB" w:rsidRPr="00E332DB" w:rsidRDefault="00FB34EB" w:rsidP="2AD98332">
      <w:pPr>
        <w:spacing w:after="0" w:line="360" w:lineRule="auto"/>
        <w:ind w:left="360"/>
        <w:contextualSpacing/>
        <w:rPr>
          <w:rFonts w:ascii="Arial" w:hAnsi="Arial" w:cs="Arial"/>
          <w:sz w:val="20"/>
          <w:szCs w:val="20"/>
        </w:rPr>
      </w:pPr>
    </w:p>
    <w:p w14:paraId="59239845" w14:textId="328B5B11" w:rsidR="007B046A" w:rsidRPr="00E332DB" w:rsidRDefault="007B046A" w:rsidP="2AD98332">
      <w:pPr>
        <w:numPr>
          <w:ilvl w:val="0"/>
          <w:numId w:val="15"/>
        </w:numPr>
        <w:spacing w:after="0" w:line="360" w:lineRule="auto"/>
        <w:contextualSpacing/>
        <w:rPr>
          <w:rFonts w:ascii="Arial" w:hAnsi="Arial" w:cs="Arial"/>
          <w:sz w:val="20"/>
          <w:szCs w:val="20"/>
        </w:rPr>
      </w:pPr>
      <w:r w:rsidRPr="00E332DB">
        <w:rPr>
          <w:rFonts w:ascii="Arial" w:hAnsi="Arial" w:cs="Arial"/>
          <w:sz w:val="20"/>
          <w:szCs w:val="20"/>
        </w:rPr>
        <w:lastRenderedPageBreak/>
        <w:t xml:space="preserve">Akceptujemy Projektowane postanowienia umowy (stanowiące załącznik nr </w:t>
      </w:r>
      <w:r w:rsidR="0081295A" w:rsidRPr="00E332DB">
        <w:rPr>
          <w:rFonts w:ascii="Arial" w:hAnsi="Arial" w:cs="Arial"/>
          <w:sz w:val="20"/>
          <w:szCs w:val="20"/>
        </w:rPr>
        <w:t xml:space="preserve"> 3 </w:t>
      </w:r>
      <w:r w:rsidRPr="00E332DB">
        <w:rPr>
          <w:rFonts w:ascii="Arial" w:hAnsi="Arial" w:cs="Arial"/>
          <w:sz w:val="20"/>
          <w:szCs w:val="20"/>
        </w:rPr>
        <w:t>do SWZ) i zobowiązujemy się, w przypadku wybrania naszej oferty, do zawarcia umowy o treści określonej w Projektowanych postanowieniach umowy w miejscu i terminie wyznaczonym przez Zamawiającego.</w:t>
      </w:r>
    </w:p>
    <w:p w14:paraId="1119F01E" w14:textId="77777777" w:rsidR="00FB34EB" w:rsidRPr="00E332DB" w:rsidRDefault="00FB34EB" w:rsidP="2AD98332">
      <w:pPr>
        <w:spacing w:after="0" w:line="360" w:lineRule="auto"/>
        <w:ind w:left="360"/>
        <w:contextualSpacing/>
        <w:rPr>
          <w:rFonts w:ascii="Arial" w:hAnsi="Arial" w:cs="Arial"/>
          <w:sz w:val="20"/>
          <w:szCs w:val="20"/>
        </w:rPr>
      </w:pPr>
    </w:p>
    <w:p w14:paraId="2B1D7555" w14:textId="77777777" w:rsidR="007B046A" w:rsidRPr="00E332DB" w:rsidRDefault="007B046A" w:rsidP="2AD98332">
      <w:pPr>
        <w:numPr>
          <w:ilvl w:val="0"/>
          <w:numId w:val="15"/>
        </w:numPr>
        <w:spacing w:after="0" w:line="360" w:lineRule="auto"/>
        <w:contextualSpacing/>
        <w:rPr>
          <w:rFonts w:ascii="Arial" w:hAnsi="Arial" w:cs="Arial"/>
          <w:sz w:val="20"/>
          <w:szCs w:val="20"/>
        </w:rPr>
      </w:pPr>
      <w:r w:rsidRPr="00E332DB">
        <w:rPr>
          <w:rFonts w:ascii="Arial" w:hAnsi="Arial" w:cs="Arial"/>
          <w:sz w:val="20"/>
          <w:szCs w:val="20"/>
        </w:rPr>
        <w:t xml:space="preserve">Oświadczamy, że informacje i dokumenty, zawarte w pliku </w:t>
      </w:r>
      <w:r w:rsidRPr="00E332DB">
        <w:rPr>
          <w:rFonts w:ascii="Arial" w:hAnsi="Arial" w:cs="Arial"/>
          <w:i/>
          <w:iCs/>
          <w:sz w:val="20"/>
          <w:szCs w:val="20"/>
        </w:rPr>
        <w:t>(wypełnić, jeśli dotyczy)</w:t>
      </w:r>
      <w:r w:rsidRPr="00E332DB">
        <w:rPr>
          <w:rFonts w:ascii="Arial" w:hAnsi="Arial" w:cs="Arial"/>
          <w:sz w:val="20"/>
          <w:szCs w:val="20"/>
        </w:rPr>
        <w:t>, tj. następujące elementy oferty: ………………………………………………….…………………………,</w:t>
      </w:r>
    </w:p>
    <w:p w14:paraId="242B0DD4" w14:textId="38A8E949" w:rsidR="007451BC" w:rsidRPr="00E332DB" w:rsidRDefault="007B046A" w:rsidP="2AD98332">
      <w:pPr>
        <w:spacing w:after="0"/>
        <w:ind w:left="360" w:firstLine="60"/>
        <w:jc w:val="both"/>
        <w:rPr>
          <w:i/>
          <w:iCs/>
          <w:sz w:val="16"/>
          <w:szCs w:val="16"/>
          <w:lang w:eastAsia="ar-SA"/>
        </w:rPr>
      </w:pPr>
      <w:r w:rsidRPr="00E332DB">
        <w:rPr>
          <w:rFonts w:ascii="Arial" w:eastAsia="Times New Roman" w:hAnsi="Arial" w:cs="Arial"/>
          <w:sz w:val="20"/>
          <w:szCs w:val="20"/>
        </w:rPr>
        <w:t>stanowią tajemnicę przedsiębiorstwa</w:t>
      </w:r>
      <w:r w:rsidR="007451BC" w:rsidRPr="00E332DB">
        <w:rPr>
          <w:rFonts w:ascii="Arial" w:eastAsia="Times New Roman" w:hAnsi="Arial" w:cs="Arial"/>
          <w:sz w:val="20"/>
          <w:szCs w:val="20"/>
        </w:rPr>
        <w:t>*</w:t>
      </w:r>
      <w:r w:rsidRPr="00E332DB">
        <w:rPr>
          <w:rFonts w:ascii="Arial" w:eastAsia="Times New Roman" w:hAnsi="Arial" w:cs="Arial"/>
          <w:sz w:val="20"/>
          <w:szCs w:val="20"/>
        </w:rPr>
        <w:t xml:space="preserve"> w rozumieniu art. 11 ustawy z dnia 16 kwietnia 1993 r. o zwalczaniu nieuczciwej konkurencji i zastrzegamy</w:t>
      </w:r>
      <w:r w:rsidR="000C5FBC" w:rsidRPr="00E332DB">
        <w:rPr>
          <w:rFonts w:ascii="Arial" w:eastAsia="Times New Roman" w:hAnsi="Arial" w:cs="Arial"/>
          <w:sz w:val="20"/>
          <w:szCs w:val="20"/>
        </w:rPr>
        <w:t xml:space="preserve"> 9 w odniesieniu do każdej zastrzeżonej i</w:t>
      </w:r>
      <w:r w:rsidR="003115F0" w:rsidRPr="00E332DB">
        <w:rPr>
          <w:rFonts w:ascii="Arial" w:eastAsia="Times New Roman" w:hAnsi="Arial" w:cs="Arial"/>
          <w:sz w:val="20"/>
          <w:szCs w:val="20"/>
        </w:rPr>
        <w:t>n</w:t>
      </w:r>
      <w:r w:rsidR="000C5FBC" w:rsidRPr="00E332DB">
        <w:rPr>
          <w:rFonts w:ascii="Arial" w:eastAsia="Times New Roman" w:hAnsi="Arial" w:cs="Arial"/>
          <w:sz w:val="20"/>
          <w:szCs w:val="20"/>
        </w:rPr>
        <w:t>formacji)</w:t>
      </w:r>
      <w:r w:rsidRPr="00E332DB">
        <w:rPr>
          <w:rFonts w:ascii="Arial" w:eastAsia="Times New Roman" w:hAnsi="Arial" w:cs="Arial"/>
          <w:sz w:val="20"/>
          <w:szCs w:val="20"/>
        </w:rPr>
        <w:t>, że nie mogą być udostępnione. Elementy oferty, o których mowa powyżej, zostały złożone w osobnym pliku i oznaczone „Załącznik stanowiący tajemnicę przedsiębiorstwa” a następnie wraz z plikami stanowiącymi jawną część skompresowane do jednego pliku archiwum (ZIP).</w:t>
      </w:r>
      <w:r w:rsidR="007451BC" w:rsidRPr="00E332DB">
        <w:rPr>
          <w:rFonts w:ascii="Arial" w:eastAsia="Times New Roman" w:hAnsi="Arial" w:cs="Arial"/>
          <w:sz w:val="20"/>
          <w:szCs w:val="20"/>
        </w:rPr>
        <w:t xml:space="preserve">                                                                                                                            </w:t>
      </w:r>
      <w:r w:rsidR="009E1D1D" w:rsidRPr="00E332DB">
        <w:rPr>
          <w:rFonts w:ascii="Arial" w:eastAsia="Times New Roman" w:hAnsi="Arial" w:cs="Arial"/>
          <w:sz w:val="20"/>
          <w:szCs w:val="20"/>
        </w:rPr>
        <w:t xml:space="preserve">                      </w:t>
      </w:r>
      <w:r w:rsidR="007451BC" w:rsidRPr="00E332DB">
        <w:rPr>
          <w:rFonts w:ascii="Arial" w:eastAsia="Times New Roman" w:hAnsi="Arial" w:cs="Arial"/>
          <w:sz w:val="20"/>
          <w:szCs w:val="20"/>
        </w:rPr>
        <w:t xml:space="preserve">               </w:t>
      </w:r>
      <w:r w:rsidR="009E1D1D" w:rsidRPr="00E332DB">
        <w:rPr>
          <w:rFonts w:ascii="Arial" w:eastAsia="Times New Roman" w:hAnsi="Arial" w:cs="Arial"/>
          <w:sz w:val="20"/>
          <w:szCs w:val="20"/>
        </w:rPr>
        <w:t xml:space="preserve">                                 </w:t>
      </w:r>
      <w:r w:rsidR="007451BC" w:rsidRPr="00E332DB">
        <w:rPr>
          <w:rFonts w:ascii="Arial" w:eastAsia="Times New Roman" w:hAnsi="Arial" w:cs="Arial"/>
          <w:sz w:val="20"/>
          <w:szCs w:val="20"/>
        </w:rPr>
        <w:t xml:space="preserve">       </w:t>
      </w:r>
      <w:r w:rsidR="007451BC" w:rsidRPr="00E332DB">
        <w:rPr>
          <w:sz w:val="16"/>
          <w:szCs w:val="16"/>
        </w:rPr>
        <w:t xml:space="preserve"> *</w:t>
      </w:r>
      <w:r w:rsidR="007451BC" w:rsidRPr="00E332DB">
        <w:rPr>
          <w:i/>
          <w:iCs/>
          <w:sz w:val="16"/>
          <w:szCs w:val="16"/>
        </w:rPr>
        <w:t>(w przypadku dokonania takiego zastrzeżenia, należy wykazać w odniesieniu do każdej z zastrzeżonych informacji:</w:t>
      </w:r>
    </w:p>
    <w:p w14:paraId="22BE5097" w14:textId="77777777" w:rsidR="007451BC" w:rsidRPr="00E332DB" w:rsidRDefault="007451BC" w:rsidP="2AD98332">
      <w:pPr>
        <w:spacing w:after="0"/>
        <w:ind w:left="567" w:hanging="141"/>
        <w:jc w:val="both"/>
        <w:rPr>
          <w:i/>
          <w:iCs/>
          <w:sz w:val="16"/>
          <w:szCs w:val="16"/>
        </w:rPr>
      </w:pPr>
      <w:r w:rsidRPr="00E332DB">
        <w:rPr>
          <w:i/>
          <w:iCs/>
          <w:sz w:val="16"/>
          <w:szCs w:val="16"/>
        </w:rPr>
        <w:t>- że</w:t>
      </w:r>
      <w:r w:rsidRPr="00E332DB">
        <w:rPr>
          <w:rFonts w:ascii="Arial" w:hAnsi="Arial" w:cs="Arial"/>
          <w:i/>
          <w:iCs/>
        </w:rPr>
        <w:t xml:space="preserve"> </w:t>
      </w:r>
      <w:r w:rsidRPr="00E332DB">
        <w:rPr>
          <w:i/>
          <w:iCs/>
          <w:sz w:val="16"/>
          <w:szCs w:val="16"/>
        </w:rPr>
        <w:t xml:space="preserve">ma ona charakter techniczny, technologiczny, organizacyjny przedsiębiorstwa lub inny posiadający wartość gospodarczą, </w:t>
      </w:r>
    </w:p>
    <w:p w14:paraId="7A266AC6" w14:textId="77777777" w:rsidR="007451BC" w:rsidRPr="00E332DB" w:rsidRDefault="007451BC" w:rsidP="2AD98332">
      <w:pPr>
        <w:spacing w:after="0"/>
        <w:ind w:left="567" w:hanging="141"/>
        <w:jc w:val="both"/>
        <w:rPr>
          <w:i/>
          <w:iCs/>
          <w:sz w:val="16"/>
          <w:szCs w:val="16"/>
        </w:rPr>
      </w:pPr>
      <w:r w:rsidRPr="00E332DB">
        <w:rPr>
          <w:i/>
          <w:iCs/>
          <w:sz w:val="16"/>
          <w:szCs w:val="16"/>
        </w:rPr>
        <w:t>- która jako całość lub w szczególnym zestawieniu i zbiorze ich elementów nie jest powszechnie znana osobom zwykle zajmującym się tym rodzajem informacji albo nie jest łatwo dostępna dla takich osób,</w:t>
      </w:r>
    </w:p>
    <w:p w14:paraId="2EDB176E" w14:textId="11635DB6" w:rsidR="007B046A" w:rsidRPr="00E332DB" w:rsidRDefault="007451BC" w:rsidP="2AD98332">
      <w:pPr>
        <w:spacing w:after="120" w:line="360" w:lineRule="auto"/>
        <w:ind w:left="432"/>
        <w:contextualSpacing/>
        <w:rPr>
          <w:i/>
          <w:iCs/>
          <w:sz w:val="16"/>
          <w:szCs w:val="16"/>
        </w:rPr>
      </w:pPr>
      <w:r w:rsidRPr="00E332DB">
        <w:rPr>
          <w:i/>
          <w:iCs/>
          <w:sz w:val="16"/>
          <w:szCs w:val="16"/>
        </w:rPr>
        <w:t>- uprawniony do korzystania z informacji lub rozporządzania nimi podjął, przy zachowaniu należytej staranności, działania w celu</w:t>
      </w:r>
      <w:r w:rsidR="009E1D1D" w:rsidRPr="00E332DB">
        <w:rPr>
          <w:i/>
          <w:iCs/>
          <w:sz w:val="16"/>
          <w:szCs w:val="16"/>
        </w:rPr>
        <w:t xml:space="preserve"> </w:t>
      </w:r>
      <w:r w:rsidRPr="00E332DB">
        <w:rPr>
          <w:i/>
          <w:iCs/>
          <w:sz w:val="16"/>
          <w:szCs w:val="16"/>
        </w:rPr>
        <w:t>utrzymania ich w poufności.</w:t>
      </w:r>
    </w:p>
    <w:p w14:paraId="261EA736" w14:textId="77777777" w:rsidR="00FB34EB" w:rsidRPr="00E332DB" w:rsidRDefault="00FB34EB" w:rsidP="2AD98332">
      <w:pPr>
        <w:spacing w:after="120" w:line="360" w:lineRule="auto"/>
        <w:ind w:left="432"/>
        <w:contextualSpacing/>
        <w:rPr>
          <w:rFonts w:ascii="Arial" w:eastAsia="Times New Roman" w:hAnsi="Arial" w:cs="Arial"/>
          <w:i/>
          <w:iCs/>
          <w:sz w:val="20"/>
          <w:szCs w:val="20"/>
          <w:lang w:val="x-none" w:eastAsia="pl-PL"/>
        </w:rPr>
      </w:pPr>
    </w:p>
    <w:p w14:paraId="01018AB4" w14:textId="77777777" w:rsidR="007B046A" w:rsidRPr="00E332DB" w:rsidRDefault="007B046A" w:rsidP="2AD98332">
      <w:pPr>
        <w:numPr>
          <w:ilvl w:val="0"/>
          <w:numId w:val="15"/>
        </w:numPr>
        <w:spacing w:after="120" w:line="360" w:lineRule="auto"/>
        <w:contextualSpacing/>
        <w:rPr>
          <w:rFonts w:ascii="Arial" w:eastAsia="Times New Roman" w:hAnsi="Arial" w:cs="Arial"/>
          <w:sz w:val="20"/>
          <w:szCs w:val="20"/>
          <w:lang w:eastAsia="pl-PL"/>
        </w:rPr>
      </w:pPr>
      <w:r w:rsidRPr="00E332DB">
        <w:rPr>
          <w:rFonts w:ascii="Arial" w:eastAsia="Times New Roman" w:hAnsi="Arial" w:cs="Arial"/>
          <w:sz w:val="20"/>
          <w:szCs w:val="20"/>
          <w:lang w:eastAsia="pl-PL"/>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E332DB">
        <w:rPr>
          <w:rFonts w:ascii="Arial" w:eastAsia="Times New Roman" w:hAnsi="Arial" w:cs="Arial"/>
          <w:sz w:val="20"/>
          <w:szCs w:val="20"/>
          <w:vertAlign w:val="superscript"/>
        </w:rPr>
        <w:footnoteReference w:id="1"/>
      </w:r>
    </w:p>
    <w:p w14:paraId="3332C4D4" w14:textId="77777777" w:rsidR="00FB34EB" w:rsidRPr="00E332DB" w:rsidRDefault="00FB34EB" w:rsidP="2AD98332">
      <w:pPr>
        <w:spacing w:after="120" w:line="360" w:lineRule="auto"/>
        <w:ind w:left="360"/>
        <w:contextualSpacing/>
        <w:rPr>
          <w:rFonts w:ascii="Arial" w:eastAsia="Times New Roman" w:hAnsi="Arial" w:cs="Arial"/>
          <w:sz w:val="20"/>
          <w:szCs w:val="20"/>
          <w:lang w:eastAsia="pl-PL"/>
        </w:rPr>
      </w:pPr>
    </w:p>
    <w:p w14:paraId="3DB5BDA7" w14:textId="1918AAD6" w:rsidR="007B046A" w:rsidRPr="00E332DB" w:rsidRDefault="00ED2228" w:rsidP="00E618E6">
      <w:pPr>
        <w:numPr>
          <w:ilvl w:val="0"/>
          <w:numId w:val="15"/>
        </w:numPr>
        <w:tabs>
          <w:tab w:val="left" w:pos="426"/>
          <w:tab w:val="left" w:pos="709"/>
        </w:tabs>
        <w:spacing w:after="0" w:line="360" w:lineRule="auto"/>
        <w:rPr>
          <w:rFonts w:ascii="Arial" w:eastAsia="Times New Roman" w:hAnsi="Arial" w:cs="Arial"/>
          <w:sz w:val="20"/>
          <w:szCs w:val="20"/>
          <w:lang w:eastAsia="pl-PL"/>
        </w:rPr>
      </w:pPr>
      <w:r w:rsidRPr="00E332DB">
        <w:rPr>
          <w:rFonts w:ascii="Arial" w:eastAsia="Times New Roman" w:hAnsi="Arial" w:cs="Arial"/>
          <w:sz w:val="20"/>
          <w:szCs w:val="20"/>
        </w:rPr>
        <w:t>10.</w:t>
      </w:r>
      <w:r w:rsidRPr="00E332DB">
        <w:rPr>
          <w:rFonts w:ascii="Arial" w:eastAsia="Times New Roman" w:hAnsi="Arial" w:cs="Arial"/>
          <w:sz w:val="20"/>
          <w:szCs w:val="20"/>
        </w:rPr>
        <w:tab/>
        <w:t>Akceptujemy postanowienia wskazane na stronie https://ezamowienia.gov.pl/.</w:t>
      </w:r>
    </w:p>
    <w:p w14:paraId="3D2DB432" w14:textId="77777777" w:rsidR="00AD1193" w:rsidRPr="00E332DB" w:rsidRDefault="00AD1193" w:rsidP="00AD1193">
      <w:pPr>
        <w:pStyle w:val="Akapitzlist"/>
        <w:rPr>
          <w:rFonts w:ascii="Arial" w:eastAsia="Times New Roman" w:hAnsi="Arial" w:cs="Arial"/>
          <w:sz w:val="20"/>
          <w:szCs w:val="20"/>
          <w:lang w:eastAsia="pl-PL"/>
        </w:rPr>
      </w:pPr>
    </w:p>
    <w:p w14:paraId="1DA331CD" w14:textId="1E555834" w:rsidR="009E1D1D" w:rsidRPr="00E332DB" w:rsidRDefault="009E1D1D" w:rsidP="009E1D1D">
      <w:pPr>
        <w:numPr>
          <w:ilvl w:val="0"/>
          <w:numId w:val="15"/>
        </w:numPr>
        <w:tabs>
          <w:tab w:val="left" w:pos="426"/>
          <w:tab w:val="left" w:pos="709"/>
        </w:tabs>
        <w:spacing w:after="0" w:line="360" w:lineRule="auto"/>
        <w:rPr>
          <w:rFonts w:ascii="Arial" w:eastAsia="Times New Roman" w:hAnsi="Arial" w:cs="Arial"/>
          <w:sz w:val="20"/>
          <w:szCs w:val="20"/>
          <w:lang w:eastAsia="pl-PL"/>
        </w:rPr>
      </w:pPr>
      <w:r w:rsidRPr="00E332DB">
        <w:rPr>
          <w:rFonts w:ascii="Arial" w:eastAsia="Times New Roman" w:hAnsi="Arial" w:cs="Arial"/>
          <w:kern w:val="2"/>
          <w:sz w:val="20"/>
          <w:szCs w:val="20"/>
          <w:lang w:eastAsia="ar-SA"/>
        </w:rPr>
        <w:t xml:space="preserve">Zamawiający wymaga </w:t>
      </w:r>
      <w:r w:rsidRPr="00E332DB">
        <w:rPr>
          <w:rFonts w:ascii="Arial" w:eastAsia="Times New Roman" w:hAnsi="Arial" w:cs="Arial"/>
          <w:kern w:val="2"/>
          <w:sz w:val="20"/>
          <w:szCs w:val="20"/>
          <w:lang w:eastAsia="pl-PL"/>
        </w:rPr>
        <w:t>wskazania przez wykonawcę części zamówienia, której wykonanie zamierza powierzyć podwykonawcy.</w:t>
      </w:r>
    </w:p>
    <w:p w14:paraId="7C484B9F" w14:textId="1385CF2E" w:rsidR="009E1D1D" w:rsidRPr="00E332DB" w:rsidRDefault="009E1D1D" w:rsidP="2AD98332">
      <w:pPr>
        <w:widowControl w:val="0"/>
        <w:suppressAutoHyphens/>
        <w:spacing w:after="0" w:line="240" w:lineRule="auto"/>
        <w:ind w:left="426"/>
        <w:contextualSpacing/>
        <w:jc w:val="both"/>
        <w:rPr>
          <w:rFonts w:ascii="Arial" w:eastAsia="Times New Roman" w:hAnsi="Arial" w:cs="Arial"/>
          <w:kern w:val="2"/>
          <w:sz w:val="20"/>
          <w:szCs w:val="20"/>
          <w:lang w:eastAsia="ar-SA"/>
        </w:rPr>
      </w:pPr>
      <w:r w:rsidRPr="00E332DB">
        <w:rPr>
          <w:rFonts w:ascii="Arial" w:eastAsia="Times New Roman" w:hAnsi="Arial" w:cs="Arial"/>
          <w:kern w:val="2"/>
          <w:sz w:val="20"/>
          <w:szCs w:val="20"/>
          <w:lang w:eastAsia="ar-SA"/>
        </w:rPr>
        <w:t xml:space="preserve">Zgodnie z żądaniem Zamawiającego </w:t>
      </w:r>
    </w:p>
    <w:p w14:paraId="0F69DCB9" w14:textId="77777777" w:rsidR="009E1D1D" w:rsidRPr="00E332DB" w:rsidRDefault="009E1D1D" w:rsidP="2AD98332">
      <w:pPr>
        <w:widowControl w:val="0"/>
        <w:suppressAutoHyphens/>
        <w:spacing w:after="0" w:line="240" w:lineRule="auto"/>
        <w:ind w:left="426"/>
        <w:contextualSpacing/>
        <w:jc w:val="both"/>
        <w:rPr>
          <w:rFonts w:ascii="Arial" w:eastAsia="Times New Roman" w:hAnsi="Arial" w:cs="Arial"/>
          <w:kern w:val="2"/>
          <w:sz w:val="20"/>
          <w:szCs w:val="20"/>
          <w:lang w:eastAsia="ar-SA"/>
        </w:rPr>
      </w:pPr>
    </w:p>
    <w:p w14:paraId="18BA4C9F" w14:textId="4B259815" w:rsidR="009E1D1D" w:rsidRPr="00E332DB" w:rsidRDefault="009E1D1D" w:rsidP="2AD98332">
      <w:pPr>
        <w:widowControl w:val="0"/>
        <w:suppressAutoHyphens/>
        <w:spacing w:after="0" w:line="240" w:lineRule="auto"/>
        <w:ind w:left="426"/>
        <w:contextualSpacing/>
        <w:jc w:val="both"/>
        <w:rPr>
          <w:rFonts w:ascii="Arial" w:eastAsia="Times New Roman" w:hAnsi="Arial" w:cs="Arial"/>
          <w:kern w:val="2"/>
          <w:sz w:val="20"/>
          <w:szCs w:val="20"/>
          <w:lang w:eastAsia="ar-SA"/>
        </w:rPr>
      </w:pPr>
      <w:r w:rsidRPr="00E332DB">
        <w:rPr>
          <w:rFonts w:ascii="Arial" w:eastAsia="Times New Roman" w:hAnsi="Arial" w:cs="Arial"/>
          <w:kern w:val="2"/>
          <w:sz w:val="20"/>
          <w:szCs w:val="20"/>
          <w:lang w:eastAsia="ar-SA"/>
        </w:rPr>
        <w:t>OŚWIADCZAM i wskazuję części zamówienia, których wykonanie powierzę podwykonawcom:</w:t>
      </w:r>
    </w:p>
    <w:p w14:paraId="7E07376E" w14:textId="77777777" w:rsidR="009E1D1D" w:rsidRPr="00E332DB" w:rsidRDefault="009E1D1D" w:rsidP="2AD98332">
      <w:pPr>
        <w:widowControl w:val="0"/>
        <w:suppressAutoHyphens/>
        <w:spacing w:after="0" w:line="240" w:lineRule="auto"/>
        <w:ind w:left="426"/>
        <w:contextualSpacing/>
        <w:jc w:val="both"/>
        <w:rPr>
          <w:rFonts w:ascii="Arial" w:eastAsia="Times New Roman" w:hAnsi="Arial" w:cs="Arial"/>
          <w:kern w:val="2"/>
          <w:sz w:val="20"/>
          <w:szCs w:val="20"/>
          <w:lang w:eastAsia="ar-SA"/>
        </w:rPr>
      </w:pPr>
    </w:p>
    <w:p w14:paraId="258A772D" w14:textId="4B31F748" w:rsidR="009E1D1D" w:rsidRPr="00E332DB" w:rsidRDefault="009E1D1D" w:rsidP="00217B9B">
      <w:pPr>
        <w:widowControl w:val="0"/>
        <w:suppressAutoHyphens/>
        <w:spacing w:after="0" w:line="240" w:lineRule="auto"/>
        <w:ind w:left="426"/>
        <w:contextualSpacing/>
        <w:jc w:val="both"/>
        <w:rPr>
          <w:rFonts w:ascii="Arial" w:eastAsia="Times New Roman" w:hAnsi="Arial" w:cs="Arial"/>
          <w:kern w:val="2"/>
          <w:sz w:val="20"/>
          <w:szCs w:val="20"/>
          <w:lang w:eastAsia="ar-SA"/>
        </w:rPr>
      </w:pPr>
      <w:r w:rsidRPr="00E332DB">
        <w:rPr>
          <w:rFonts w:ascii="Arial" w:eastAsia="Times New Roman" w:hAnsi="Arial" w:cs="Arial"/>
          <w:kern w:val="2"/>
          <w:sz w:val="20"/>
          <w:szCs w:val="20"/>
          <w:lang w:eastAsia="ar-SA"/>
        </w:rPr>
        <w:t>Część 1) : ...................................................................................................</w:t>
      </w:r>
    </w:p>
    <w:p w14:paraId="1562C095" w14:textId="56E86510" w:rsidR="009E1D1D" w:rsidRPr="00E332DB" w:rsidRDefault="009E1D1D" w:rsidP="009E1D1D">
      <w:pPr>
        <w:tabs>
          <w:tab w:val="left" w:pos="426"/>
          <w:tab w:val="left" w:pos="709"/>
        </w:tabs>
        <w:spacing w:after="0" w:line="360" w:lineRule="auto"/>
        <w:ind w:left="360"/>
        <w:rPr>
          <w:rFonts w:ascii="Arial" w:eastAsia="Times New Roman" w:hAnsi="Arial" w:cs="Arial"/>
          <w:sz w:val="20"/>
          <w:szCs w:val="20"/>
          <w:lang w:eastAsia="pl-PL"/>
        </w:rPr>
      </w:pPr>
      <w:r w:rsidRPr="00E332DB">
        <w:rPr>
          <w:rFonts w:ascii="Arial" w:eastAsia="Calibri" w:hAnsi="Arial" w:cs="Arial"/>
          <w:sz w:val="20"/>
          <w:szCs w:val="20"/>
        </w:rPr>
        <w:t xml:space="preserve"> Część 2) : ...................................................................................................</w:t>
      </w:r>
    </w:p>
    <w:p w14:paraId="0F2E18C1" w14:textId="77777777" w:rsidR="00FB34EB" w:rsidRPr="00E332DB" w:rsidRDefault="00FB34EB" w:rsidP="2AD98332">
      <w:pPr>
        <w:tabs>
          <w:tab w:val="left" w:pos="426"/>
          <w:tab w:val="left" w:pos="709"/>
        </w:tabs>
        <w:spacing w:after="0" w:line="360" w:lineRule="auto"/>
        <w:rPr>
          <w:rFonts w:ascii="Arial" w:hAnsi="Arial" w:cs="Arial"/>
          <w:i/>
          <w:iCs/>
          <w:sz w:val="20"/>
          <w:szCs w:val="20"/>
        </w:rPr>
      </w:pPr>
    </w:p>
    <w:p w14:paraId="76786539" w14:textId="77777777" w:rsidR="00FB34EB" w:rsidRPr="00E332DB" w:rsidRDefault="00FB34EB" w:rsidP="2AD98332">
      <w:pPr>
        <w:numPr>
          <w:ilvl w:val="0"/>
          <w:numId w:val="15"/>
        </w:numPr>
        <w:spacing w:after="0" w:line="360" w:lineRule="auto"/>
        <w:contextualSpacing/>
        <w:rPr>
          <w:rFonts w:ascii="Arial" w:hAnsi="Arial" w:cs="Arial"/>
          <w:sz w:val="20"/>
          <w:szCs w:val="20"/>
        </w:rPr>
      </w:pPr>
      <w:r w:rsidRPr="00E332DB">
        <w:rPr>
          <w:rFonts w:ascii="Arial" w:hAnsi="Arial" w:cs="Arial"/>
          <w:sz w:val="20"/>
          <w:szCs w:val="20"/>
        </w:rPr>
        <w:t xml:space="preserve">Oświadczamy, że wykazując spełnienie warunków udziału w postępowaniu: </w:t>
      </w:r>
    </w:p>
    <w:p w14:paraId="65B41588" w14:textId="3A618B83" w:rsidR="00FB34EB" w:rsidRPr="00E332DB" w:rsidRDefault="00FB34EB" w:rsidP="00217B9B">
      <w:pPr>
        <w:spacing w:line="360" w:lineRule="auto"/>
        <w:rPr>
          <w:rFonts w:ascii="Arial" w:hAnsi="Arial" w:cs="Arial"/>
          <w:sz w:val="20"/>
          <w:szCs w:val="20"/>
        </w:rPr>
      </w:pPr>
      <w:r w:rsidRPr="00E332DB">
        <w:rPr>
          <w:rFonts w:ascii="Arial" w:hAnsi="Arial" w:cs="Arial"/>
          <w:sz w:val="20"/>
          <w:szCs w:val="20"/>
        </w:rPr>
        <w:t>- nie polegamy na potencjale udostępnionym przez podmiot udostępniający zasoby*</w:t>
      </w:r>
      <w:r w:rsidR="00217B9B" w:rsidRPr="00E332DB">
        <w:rPr>
          <w:rFonts w:ascii="Arial" w:hAnsi="Arial" w:cs="Arial"/>
          <w:sz w:val="20"/>
          <w:szCs w:val="20"/>
        </w:rPr>
        <w:t xml:space="preserve">                                           </w:t>
      </w:r>
      <w:r w:rsidRPr="00E332DB">
        <w:rPr>
          <w:rFonts w:ascii="Arial" w:hAnsi="Arial" w:cs="Arial"/>
          <w:sz w:val="20"/>
          <w:szCs w:val="20"/>
        </w:rPr>
        <w:t xml:space="preserve">- polegamy na potencjale udostępnionym przez podmiot udostępniający zasoby w następującym zakresie*: …………………………………………………..........                                                                      W związku z powyższym wraz z ofertą składamy zobowiązanie podmiotu udostępniającego zasoby do oddania do dyspozycji niezbędnych zasobów lub inny podmiotowy środek dowodowy. </w:t>
      </w:r>
    </w:p>
    <w:p w14:paraId="48AAEE74" w14:textId="302CFF99" w:rsidR="00FB34EB" w:rsidRPr="00E332DB" w:rsidRDefault="00FB34EB" w:rsidP="2AD98332">
      <w:pPr>
        <w:spacing w:after="0" w:line="360" w:lineRule="auto"/>
        <w:ind w:left="360"/>
        <w:contextualSpacing/>
        <w:rPr>
          <w:rFonts w:ascii="Arial" w:hAnsi="Arial" w:cs="Arial"/>
          <w:i/>
          <w:iCs/>
          <w:sz w:val="16"/>
          <w:szCs w:val="16"/>
        </w:rPr>
      </w:pPr>
      <w:r w:rsidRPr="00E332DB">
        <w:rPr>
          <w:rFonts w:ascii="Arial" w:hAnsi="Arial" w:cs="Arial"/>
          <w:i/>
          <w:iCs/>
          <w:sz w:val="16"/>
          <w:szCs w:val="16"/>
        </w:rPr>
        <w:lastRenderedPageBreak/>
        <w:t>*Skreślić niewłaściwą opcję</w:t>
      </w:r>
    </w:p>
    <w:p w14:paraId="49566061" w14:textId="77777777" w:rsidR="00217B9B" w:rsidRPr="00E332DB" w:rsidRDefault="00217B9B" w:rsidP="2AD98332">
      <w:pPr>
        <w:spacing w:after="0" w:line="360" w:lineRule="auto"/>
        <w:ind w:left="360"/>
        <w:contextualSpacing/>
        <w:rPr>
          <w:rFonts w:ascii="Arial" w:hAnsi="Arial" w:cs="Arial"/>
          <w:i/>
          <w:iCs/>
          <w:sz w:val="16"/>
          <w:szCs w:val="16"/>
        </w:rPr>
      </w:pPr>
    </w:p>
    <w:p w14:paraId="67083CB8" w14:textId="68CDB232" w:rsidR="00FB34EB" w:rsidRPr="00E332DB" w:rsidRDefault="00217B9B" w:rsidP="00217B9B">
      <w:pPr>
        <w:pStyle w:val="Akapitzlist"/>
        <w:numPr>
          <w:ilvl w:val="0"/>
          <w:numId w:val="15"/>
        </w:numPr>
        <w:spacing w:line="360" w:lineRule="auto"/>
        <w:rPr>
          <w:rFonts w:ascii="Arial" w:hAnsi="Arial" w:cs="Arial"/>
          <w:sz w:val="20"/>
          <w:szCs w:val="20"/>
        </w:rPr>
      </w:pPr>
      <w:r w:rsidRPr="00E332DB">
        <w:rPr>
          <w:rFonts w:ascii="Arial" w:hAnsi="Arial" w:cs="Arial"/>
          <w:sz w:val="20"/>
          <w:szCs w:val="20"/>
        </w:rPr>
        <w:t>W zakresie udziału w niniejszym postepowaniu dołączam certyfikat TAK/NIE*</w:t>
      </w:r>
    </w:p>
    <w:p w14:paraId="363A059A" w14:textId="6E8D1E1D" w:rsidR="00217B9B" w:rsidRPr="00E332DB" w:rsidRDefault="00217B9B" w:rsidP="00217B9B">
      <w:pPr>
        <w:pStyle w:val="Akapitzlist"/>
        <w:spacing w:line="360" w:lineRule="auto"/>
        <w:ind w:left="360"/>
        <w:rPr>
          <w:rFonts w:ascii="Arial" w:hAnsi="Arial" w:cs="Arial"/>
          <w:sz w:val="20"/>
          <w:szCs w:val="20"/>
        </w:rPr>
      </w:pPr>
      <w:r w:rsidRPr="00E332DB">
        <w:rPr>
          <w:rFonts w:ascii="Arial" w:hAnsi="Arial" w:cs="Arial"/>
          <w:sz w:val="20"/>
          <w:szCs w:val="20"/>
        </w:rPr>
        <w:t>Potwierdzający:………………………………………………………………………………………</w:t>
      </w:r>
    </w:p>
    <w:p w14:paraId="36C943C2" w14:textId="2DD6FE04" w:rsidR="00217B9B" w:rsidRPr="00E332DB" w:rsidRDefault="00217B9B" w:rsidP="00217B9B">
      <w:pPr>
        <w:pStyle w:val="Akapitzlist"/>
        <w:spacing w:line="360" w:lineRule="auto"/>
        <w:ind w:left="360"/>
        <w:rPr>
          <w:rFonts w:ascii="Arial" w:hAnsi="Arial" w:cs="Arial"/>
          <w:i/>
          <w:sz w:val="16"/>
          <w:szCs w:val="16"/>
        </w:rPr>
      </w:pPr>
      <w:r w:rsidRPr="00E332DB">
        <w:rPr>
          <w:rFonts w:ascii="Arial" w:hAnsi="Arial" w:cs="Arial"/>
          <w:i/>
          <w:sz w:val="16"/>
          <w:szCs w:val="16"/>
        </w:rPr>
        <w:t>* Zaznaczyć właściwą opcję</w:t>
      </w:r>
    </w:p>
    <w:p w14:paraId="420E5694" w14:textId="77777777" w:rsidR="007B046A" w:rsidRPr="00E332DB" w:rsidRDefault="007B046A" w:rsidP="2AD98332">
      <w:pPr>
        <w:numPr>
          <w:ilvl w:val="0"/>
          <w:numId w:val="15"/>
        </w:numPr>
        <w:spacing w:line="360" w:lineRule="auto"/>
        <w:contextualSpacing/>
        <w:rPr>
          <w:rFonts w:ascii="Arial" w:hAnsi="Arial" w:cs="Arial"/>
          <w:sz w:val="20"/>
          <w:szCs w:val="20"/>
        </w:rPr>
      </w:pPr>
      <w:r w:rsidRPr="00E332DB">
        <w:rPr>
          <w:rFonts w:ascii="Arial" w:hAnsi="Arial" w:cs="Arial"/>
          <w:b/>
          <w:bCs/>
          <w:sz w:val="20"/>
          <w:szCs w:val="20"/>
        </w:rPr>
        <w:t>Do Formularza oferty dołączam następujące załączniki:</w:t>
      </w:r>
    </w:p>
    <w:p w14:paraId="3B1C4FA5" w14:textId="77777777" w:rsidR="007B046A" w:rsidRPr="00E332DB" w:rsidRDefault="007B046A" w:rsidP="2AD98332">
      <w:pPr>
        <w:spacing w:line="360" w:lineRule="auto"/>
        <w:ind w:left="360"/>
        <w:contextualSpacing/>
        <w:rPr>
          <w:rFonts w:ascii="Arial" w:hAnsi="Arial" w:cs="Arial"/>
          <w:sz w:val="20"/>
          <w:szCs w:val="20"/>
        </w:rPr>
      </w:pPr>
    </w:p>
    <w:p w14:paraId="48284BA7" w14:textId="77777777" w:rsidR="007B046A" w:rsidRPr="00E332DB" w:rsidRDefault="008D17C1" w:rsidP="2AD98332">
      <w:pPr>
        <w:spacing w:line="360" w:lineRule="auto"/>
        <w:ind w:left="360"/>
        <w:contextualSpacing/>
        <w:rPr>
          <w:rFonts w:ascii="Arial" w:hAnsi="Arial" w:cs="Arial"/>
          <w:sz w:val="20"/>
          <w:szCs w:val="20"/>
        </w:rPr>
      </w:pPr>
      <w:r w:rsidRPr="00E332DB">
        <w:rPr>
          <w:rFonts w:ascii="Arial" w:hAnsi="Arial" w:cs="Arial"/>
          <w:sz w:val="20"/>
          <w:szCs w:val="20"/>
        </w:rPr>
        <w:t xml:space="preserve">- </w:t>
      </w:r>
      <w:r w:rsidR="007B046A" w:rsidRPr="00E332DB">
        <w:rPr>
          <w:rFonts w:ascii="Arial" w:hAnsi="Arial" w:cs="Arial"/>
          <w:sz w:val="20"/>
          <w:szCs w:val="20"/>
        </w:rPr>
        <w:t xml:space="preserve">Oświadczenie o spełnieniu warunków udziału w postepowaniu i braku podstaw do wykluczenia z postępowania; </w:t>
      </w:r>
    </w:p>
    <w:p w14:paraId="4CEB0FEC" w14:textId="77777777" w:rsidR="007B046A" w:rsidRPr="00E332DB" w:rsidRDefault="008D17C1" w:rsidP="2AD98332">
      <w:pPr>
        <w:spacing w:line="360" w:lineRule="auto"/>
        <w:ind w:left="357"/>
        <w:contextualSpacing/>
        <w:rPr>
          <w:rFonts w:ascii="Arial" w:hAnsi="Arial" w:cs="Arial"/>
          <w:sz w:val="20"/>
          <w:szCs w:val="20"/>
        </w:rPr>
      </w:pPr>
      <w:r w:rsidRPr="00E332DB">
        <w:rPr>
          <w:rFonts w:ascii="Arial" w:hAnsi="Arial" w:cs="Arial"/>
          <w:sz w:val="20"/>
          <w:szCs w:val="20"/>
        </w:rPr>
        <w:t xml:space="preserve">- </w:t>
      </w:r>
      <w:r w:rsidR="007B046A" w:rsidRPr="00E332DB">
        <w:rPr>
          <w:rFonts w:ascii="Arial" w:hAnsi="Arial" w:cs="Arial"/>
          <w:sz w:val="20"/>
          <w:szCs w:val="20"/>
        </w:rPr>
        <w:t>……………………………………………………….</w:t>
      </w:r>
    </w:p>
    <w:p w14:paraId="70CEAACC" w14:textId="77777777" w:rsidR="008D17C1" w:rsidRPr="00E332DB" w:rsidRDefault="008D17C1" w:rsidP="2AD98332">
      <w:pPr>
        <w:spacing w:line="360" w:lineRule="auto"/>
        <w:ind w:left="357"/>
        <w:contextualSpacing/>
        <w:rPr>
          <w:rFonts w:ascii="Arial" w:hAnsi="Arial" w:cs="Arial"/>
          <w:sz w:val="20"/>
          <w:szCs w:val="20"/>
        </w:rPr>
      </w:pPr>
      <w:r w:rsidRPr="00E332DB">
        <w:rPr>
          <w:rFonts w:ascii="Arial" w:hAnsi="Arial" w:cs="Arial"/>
          <w:sz w:val="20"/>
          <w:szCs w:val="20"/>
        </w:rPr>
        <w:t>- ……………………………………………………….</w:t>
      </w:r>
    </w:p>
    <w:p w14:paraId="437B3AB0" w14:textId="77777777" w:rsidR="008D17C1" w:rsidRPr="00E332DB" w:rsidRDefault="008D17C1" w:rsidP="2AD98332">
      <w:pPr>
        <w:spacing w:line="360" w:lineRule="auto"/>
        <w:ind w:left="357"/>
        <w:contextualSpacing/>
        <w:rPr>
          <w:rFonts w:ascii="Arial" w:hAnsi="Arial" w:cs="Arial"/>
          <w:sz w:val="20"/>
          <w:szCs w:val="20"/>
        </w:rPr>
      </w:pPr>
      <w:r w:rsidRPr="00E332DB">
        <w:rPr>
          <w:rFonts w:ascii="Arial" w:hAnsi="Arial" w:cs="Arial"/>
          <w:sz w:val="20"/>
          <w:szCs w:val="20"/>
        </w:rPr>
        <w:t>- ……………………………………………………….</w:t>
      </w:r>
    </w:p>
    <w:p w14:paraId="69873F09" w14:textId="77777777" w:rsidR="007B046A" w:rsidRPr="00E332DB" w:rsidRDefault="007B046A" w:rsidP="2AD98332">
      <w:pPr>
        <w:spacing w:after="0"/>
        <w:rPr>
          <w:rFonts w:ascii="Arial" w:hAnsi="Arial" w:cs="Arial"/>
          <w:b/>
          <w:bCs/>
          <w:sz w:val="20"/>
          <w:szCs w:val="20"/>
        </w:rPr>
      </w:pPr>
    </w:p>
    <w:p w14:paraId="048A38F4" w14:textId="77777777" w:rsidR="00AE712F" w:rsidRPr="00E332DB" w:rsidRDefault="007B046A" w:rsidP="2AD98332">
      <w:pPr>
        <w:rPr>
          <w:rFonts w:ascii="Arial" w:hAnsi="Arial" w:cs="Arial"/>
          <w:i/>
          <w:iCs/>
          <w:sz w:val="20"/>
          <w:szCs w:val="20"/>
        </w:rPr>
      </w:pPr>
      <w:r w:rsidRPr="00E332DB">
        <w:rPr>
          <w:rFonts w:ascii="Arial" w:hAnsi="Arial" w:cs="Arial"/>
          <w:sz w:val="20"/>
          <w:szCs w:val="20"/>
        </w:rPr>
        <w:t xml:space="preserve"> </w:t>
      </w:r>
      <w:r w:rsidR="00AE712F" w:rsidRPr="00E332DB">
        <w:rPr>
          <w:rFonts w:ascii="Arial" w:hAnsi="Arial" w:cs="Arial"/>
          <w:i/>
          <w:iCs/>
          <w:sz w:val="20"/>
          <w:szCs w:val="20"/>
        </w:rPr>
        <w:t>.....................dn..................                                                           …………………………………...</w:t>
      </w:r>
    </w:p>
    <w:p w14:paraId="45B7A5B5" w14:textId="77777777" w:rsidR="007B046A" w:rsidRPr="00E332DB" w:rsidRDefault="00AE712F" w:rsidP="00AE712F">
      <w:pPr>
        <w:pStyle w:val="Bezodstpw1"/>
        <w:spacing w:line="276" w:lineRule="auto"/>
        <w:ind w:left="4956"/>
        <w:rPr>
          <w:rFonts w:ascii="Arial" w:hAnsi="Arial" w:cs="Arial"/>
          <w:sz w:val="20"/>
          <w:szCs w:val="20"/>
        </w:rPr>
      </w:pPr>
      <w:r w:rsidRPr="00E332DB">
        <w:rPr>
          <w:rFonts w:ascii="Arial" w:hAnsi="Arial" w:cs="Arial"/>
          <w:sz w:val="20"/>
          <w:szCs w:val="20"/>
        </w:rPr>
        <w:t xml:space="preserve">                                                                                    </w:t>
      </w:r>
      <w:r w:rsidRPr="00E332DB">
        <w:rPr>
          <w:rFonts w:ascii="Arial" w:hAnsi="Arial" w:cs="Arial"/>
          <w:sz w:val="16"/>
          <w:szCs w:val="16"/>
        </w:rPr>
        <w:t>(imię i nazwisko oraz kwalifikowany podpis  elektroniczny lub   podpis zaufany lub podpis osobisty upoważnionego przedstawiciela Podmiotu udostępniającego Wykonawcy zasoby)</w:t>
      </w:r>
    </w:p>
    <w:p w14:paraId="315CEC05" w14:textId="77777777" w:rsidR="00AE712F" w:rsidRPr="00E332DB" w:rsidRDefault="00AE712F" w:rsidP="00AE712F">
      <w:pPr>
        <w:pStyle w:val="Nagwek4"/>
        <w:spacing w:after="0"/>
        <w:rPr>
          <w:rFonts w:ascii="Arial" w:hAnsi="Arial" w:cs="Arial"/>
          <w:sz w:val="20"/>
          <w:szCs w:val="20"/>
          <w:lang w:val="pl-PL"/>
        </w:rPr>
      </w:pPr>
    </w:p>
    <w:p w14:paraId="54D7386F" w14:textId="77777777" w:rsidR="00AE712F" w:rsidRPr="00E332DB" w:rsidRDefault="00AE712F" w:rsidP="00AE712F">
      <w:pPr>
        <w:pStyle w:val="Nagwek4"/>
        <w:spacing w:after="0"/>
        <w:rPr>
          <w:rFonts w:ascii="Arial" w:hAnsi="Arial" w:cs="Arial"/>
          <w:sz w:val="20"/>
          <w:szCs w:val="20"/>
          <w:lang w:val="pl-PL"/>
        </w:rPr>
      </w:pPr>
    </w:p>
    <w:p w14:paraId="297D664C" w14:textId="1B83986D" w:rsidR="00DF6A1C" w:rsidRPr="00E332DB" w:rsidRDefault="00DF6A1C" w:rsidP="00DF6A1C">
      <w:pPr>
        <w:rPr>
          <w:lang w:eastAsia="x-none"/>
        </w:rPr>
      </w:pPr>
    </w:p>
    <w:p w14:paraId="227B4B44" w14:textId="6F0335FC" w:rsidR="00C36B42" w:rsidRPr="00E332DB" w:rsidRDefault="00C36B42" w:rsidP="00DF6A1C">
      <w:pPr>
        <w:rPr>
          <w:lang w:eastAsia="x-none"/>
        </w:rPr>
      </w:pPr>
    </w:p>
    <w:p w14:paraId="693AECEB" w14:textId="149FF4A0" w:rsidR="00C36B42" w:rsidRPr="00E332DB" w:rsidRDefault="00C36B42" w:rsidP="00DF6A1C">
      <w:pPr>
        <w:rPr>
          <w:lang w:eastAsia="x-none"/>
        </w:rPr>
      </w:pPr>
    </w:p>
    <w:p w14:paraId="57785E43" w14:textId="3FC51CC3" w:rsidR="00C36B42" w:rsidRPr="00E332DB" w:rsidRDefault="00C36B42" w:rsidP="00DF6A1C">
      <w:pPr>
        <w:rPr>
          <w:lang w:eastAsia="x-none"/>
        </w:rPr>
      </w:pPr>
    </w:p>
    <w:p w14:paraId="07ED3850" w14:textId="329615E0" w:rsidR="00C36B42" w:rsidRPr="00E332DB" w:rsidRDefault="00C36B42" w:rsidP="00DF6A1C">
      <w:pPr>
        <w:rPr>
          <w:lang w:eastAsia="x-none"/>
        </w:rPr>
      </w:pPr>
    </w:p>
    <w:p w14:paraId="42D210C9" w14:textId="625E7FF3" w:rsidR="00C36B42" w:rsidRPr="00E332DB" w:rsidRDefault="00C36B42" w:rsidP="00DF6A1C">
      <w:pPr>
        <w:rPr>
          <w:lang w:eastAsia="x-none"/>
        </w:rPr>
      </w:pPr>
    </w:p>
    <w:p w14:paraId="5E5F6D8F" w14:textId="0DFAF074" w:rsidR="00ED2228" w:rsidRPr="00E332DB" w:rsidRDefault="00ED2228" w:rsidP="00DF6A1C">
      <w:pPr>
        <w:rPr>
          <w:lang w:eastAsia="x-none"/>
        </w:rPr>
      </w:pPr>
    </w:p>
    <w:p w14:paraId="6EE73C06" w14:textId="37F6A0A0" w:rsidR="00ED2228" w:rsidRPr="00E332DB" w:rsidRDefault="00ED2228" w:rsidP="00DF6A1C">
      <w:pPr>
        <w:rPr>
          <w:lang w:eastAsia="x-none"/>
        </w:rPr>
      </w:pPr>
    </w:p>
    <w:p w14:paraId="0B7CEA14" w14:textId="522CAD79" w:rsidR="00ED2228" w:rsidRPr="00E332DB" w:rsidRDefault="00ED2228" w:rsidP="00DF6A1C">
      <w:pPr>
        <w:rPr>
          <w:lang w:eastAsia="x-none"/>
        </w:rPr>
      </w:pPr>
    </w:p>
    <w:p w14:paraId="1707DB3E" w14:textId="23729CA9" w:rsidR="00ED2228" w:rsidRPr="00E332DB" w:rsidRDefault="00ED2228" w:rsidP="00DF6A1C">
      <w:pPr>
        <w:rPr>
          <w:lang w:eastAsia="x-none"/>
        </w:rPr>
      </w:pPr>
    </w:p>
    <w:p w14:paraId="7EF0CFA4" w14:textId="775AB505" w:rsidR="00ED2228" w:rsidRPr="00E332DB" w:rsidRDefault="00ED2228" w:rsidP="00DF6A1C">
      <w:pPr>
        <w:rPr>
          <w:lang w:eastAsia="x-none"/>
        </w:rPr>
      </w:pPr>
    </w:p>
    <w:p w14:paraId="6DDF7720" w14:textId="30E9FFA3" w:rsidR="00ED2228" w:rsidRPr="00E332DB" w:rsidRDefault="00ED2228" w:rsidP="00DF6A1C">
      <w:pPr>
        <w:rPr>
          <w:lang w:eastAsia="x-none"/>
        </w:rPr>
      </w:pPr>
    </w:p>
    <w:p w14:paraId="1C00D12E" w14:textId="77777777" w:rsidR="00ED2228" w:rsidRPr="00E332DB" w:rsidRDefault="00ED2228" w:rsidP="00DF6A1C">
      <w:pPr>
        <w:rPr>
          <w:lang w:eastAsia="x-none"/>
        </w:rPr>
      </w:pPr>
    </w:p>
    <w:p w14:paraId="5694FA63" w14:textId="2C568D0B" w:rsidR="00C36B42" w:rsidRPr="00E332DB" w:rsidRDefault="00C36B42" w:rsidP="00DF6A1C">
      <w:pPr>
        <w:rPr>
          <w:lang w:eastAsia="x-none"/>
        </w:rPr>
      </w:pPr>
    </w:p>
    <w:p w14:paraId="0F6DBA1D" w14:textId="7F899936" w:rsidR="00C36B42" w:rsidRPr="00E332DB" w:rsidRDefault="00C36B42" w:rsidP="00DF6A1C">
      <w:pPr>
        <w:rPr>
          <w:lang w:eastAsia="x-none"/>
        </w:rPr>
      </w:pPr>
    </w:p>
    <w:p w14:paraId="5CC7B30A" w14:textId="742C5B60" w:rsidR="00C36B42" w:rsidRPr="00E332DB" w:rsidRDefault="00C36B42" w:rsidP="00DF6A1C">
      <w:pPr>
        <w:rPr>
          <w:lang w:eastAsia="x-none"/>
        </w:rPr>
      </w:pPr>
    </w:p>
    <w:p w14:paraId="517C055F" w14:textId="1DE6FEBB" w:rsidR="00C36B42" w:rsidRPr="00E332DB" w:rsidRDefault="00C36B42" w:rsidP="00DF6A1C">
      <w:pPr>
        <w:rPr>
          <w:lang w:eastAsia="x-none"/>
        </w:rPr>
      </w:pPr>
    </w:p>
    <w:p w14:paraId="41C71105" w14:textId="77777777" w:rsidR="00C36B42" w:rsidRPr="00E332DB" w:rsidRDefault="00C36B42" w:rsidP="00DF6A1C">
      <w:pPr>
        <w:rPr>
          <w:lang w:eastAsia="x-none"/>
        </w:rPr>
      </w:pPr>
    </w:p>
    <w:p w14:paraId="4ACA4C59" w14:textId="77777777" w:rsidR="007B046A" w:rsidRPr="00E332DB" w:rsidRDefault="007B046A" w:rsidP="00AE712F">
      <w:pPr>
        <w:pStyle w:val="Nagwek4"/>
        <w:spacing w:after="0"/>
        <w:rPr>
          <w:rFonts w:ascii="Arial" w:hAnsi="Arial" w:cs="Arial"/>
          <w:sz w:val="20"/>
          <w:szCs w:val="20"/>
          <w:lang w:val="pl-PL"/>
        </w:rPr>
      </w:pPr>
      <w:r w:rsidRPr="00E332DB">
        <w:rPr>
          <w:rFonts w:ascii="Arial" w:hAnsi="Arial" w:cs="Arial"/>
          <w:sz w:val="20"/>
          <w:szCs w:val="20"/>
          <w:lang w:val="pl-PL"/>
        </w:rPr>
        <w:t xml:space="preserve">Załącznik nr </w:t>
      </w:r>
      <w:r w:rsidR="00ED4C42" w:rsidRPr="00E332DB">
        <w:rPr>
          <w:rFonts w:ascii="Arial" w:hAnsi="Arial" w:cs="Arial"/>
          <w:sz w:val="20"/>
          <w:szCs w:val="20"/>
          <w:lang w:val="pl-PL"/>
        </w:rPr>
        <w:t>2</w:t>
      </w:r>
      <w:r w:rsidRPr="00E332DB">
        <w:rPr>
          <w:rFonts w:ascii="Arial" w:hAnsi="Arial" w:cs="Arial"/>
          <w:sz w:val="20"/>
          <w:szCs w:val="20"/>
          <w:lang w:val="pl-PL"/>
        </w:rPr>
        <w:t xml:space="preserve"> do SWZ </w:t>
      </w:r>
      <w:r w:rsidR="00AE712F" w:rsidRPr="00E332DB">
        <w:rPr>
          <w:rFonts w:ascii="Arial" w:hAnsi="Arial" w:cs="Arial"/>
          <w:sz w:val="20"/>
          <w:szCs w:val="20"/>
          <w:lang w:val="pl-PL"/>
        </w:rPr>
        <w:t xml:space="preserve">- </w:t>
      </w:r>
      <w:r w:rsidR="00040D81" w:rsidRPr="00E332DB">
        <w:rPr>
          <w:rFonts w:ascii="Arial" w:hAnsi="Arial" w:cs="Arial"/>
          <w:sz w:val="20"/>
          <w:szCs w:val="20"/>
          <w:lang w:val="pl-PL"/>
        </w:rPr>
        <w:t>Oświadczenie o spełnieniu warunków udziału w postępowaniu i braku podstaw do wykluczenia z postępowania</w:t>
      </w:r>
    </w:p>
    <w:tbl>
      <w:tblPr>
        <w:tblW w:w="0" w:type="auto"/>
        <w:tblLook w:val="04A0" w:firstRow="1" w:lastRow="0" w:firstColumn="1" w:lastColumn="0" w:noHBand="0" w:noVBand="1"/>
      </w:tblPr>
      <w:tblGrid>
        <w:gridCol w:w="4038"/>
        <w:gridCol w:w="5031"/>
      </w:tblGrid>
      <w:tr w:rsidR="00040D81" w:rsidRPr="00E332DB" w14:paraId="126F4F48" w14:textId="77777777" w:rsidTr="2AD98332">
        <w:trPr>
          <w:trHeight w:val="1482"/>
        </w:trPr>
        <w:tc>
          <w:tcPr>
            <w:tcW w:w="4361" w:type="dxa"/>
            <w:tcBorders>
              <w:top w:val="single" w:sz="2" w:space="0" w:color="auto"/>
              <w:left w:val="single" w:sz="2" w:space="0" w:color="auto"/>
              <w:bottom w:val="single" w:sz="2" w:space="0" w:color="auto"/>
              <w:right w:val="single" w:sz="2" w:space="0" w:color="auto"/>
            </w:tcBorders>
            <w:vAlign w:val="bottom"/>
            <w:hideMark/>
          </w:tcPr>
          <w:p w14:paraId="4DDFCAE6" w14:textId="77777777" w:rsidR="00F60D68" w:rsidRPr="00E332DB" w:rsidRDefault="6D429884" w:rsidP="2AD98332">
            <w:pPr>
              <w:spacing w:after="0" w:line="240" w:lineRule="auto"/>
              <w:jc w:val="center"/>
              <w:rPr>
                <w:rFonts w:ascii="Calibri" w:eastAsia="Calibri" w:hAnsi="Calibri" w:cs="Arial"/>
                <w:i/>
                <w:iCs/>
                <w:lang w:eastAsia="ar-SA"/>
              </w:rPr>
            </w:pPr>
            <w:r w:rsidRPr="00E332DB">
              <w:rPr>
                <w:i/>
                <w:iCs/>
              </w:rPr>
              <w:t>(pieczęć Wykonawcy - opcjonalnie)</w:t>
            </w:r>
          </w:p>
        </w:tc>
        <w:tc>
          <w:tcPr>
            <w:tcW w:w="5417" w:type="dxa"/>
            <w:tcBorders>
              <w:top w:val="nil"/>
              <w:left w:val="single" w:sz="2" w:space="0" w:color="auto"/>
              <w:bottom w:val="nil"/>
              <w:right w:val="nil"/>
            </w:tcBorders>
            <w:vAlign w:val="center"/>
            <w:hideMark/>
          </w:tcPr>
          <w:p w14:paraId="1D77A7DB" w14:textId="77777777" w:rsidR="00F60D68" w:rsidRPr="00E332DB" w:rsidRDefault="008D17C1" w:rsidP="00AE712F">
            <w:pPr>
              <w:spacing w:after="0" w:line="240" w:lineRule="auto"/>
              <w:jc w:val="center"/>
              <w:rPr>
                <w:rFonts w:ascii="Calibri" w:eastAsia="Calibri" w:hAnsi="Calibri" w:cs="Arial"/>
              </w:rPr>
            </w:pPr>
            <w:r w:rsidRPr="00E332DB">
              <w:rPr>
                <w:rFonts w:ascii="Arial" w:eastAsia="Times New Roman" w:hAnsi="Arial" w:cs="Arial"/>
                <w:b/>
                <w:bCs/>
                <w:sz w:val="20"/>
                <w:szCs w:val="20"/>
              </w:rPr>
              <w:t>OŚ</w:t>
            </w:r>
            <w:r w:rsidR="00040D81" w:rsidRPr="00E332DB">
              <w:rPr>
                <w:rFonts w:ascii="Arial" w:eastAsia="Times New Roman" w:hAnsi="Arial" w:cs="Arial"/>
                <w:b/>
                <w:bCs/>
                <w:sz w:val="20"/>
                <w:szCs w:val="20"/>
              </w:rPr>
              <w:t>WIADCZENIE PODMIOTOWE</w:t>
            </w:r>
          </w:p>
        </w:tc>
      </w:tr>
    </w:tbl>
    <w:p w14:paraId="53414503" w14:textId="77777777" w:rsidR="007B046A" w:rsidRPr="00E332DB" w:rsidRDefault="007B046A" w:rsidP="2AD98332">
      <w:pPr>
        <w:spacing w:after="0"/>
        <w:jc w:val="center"/>
        <w:rPr>
          <w:rFonts w:ascii="Arial" w:eastAsia="Times New Roman" w:hAnsi="Arial" w:cs="Arial"/>
          <w:b/>
          <w:bCs/>
          <w:sz w:val="20"/>
          <w:szCs w:val="20"/>
          <w:lang w:eastAsia="pl-PL"/>
        </w:rPr>
      </w:pPr>
    </w:p>
    <w:p w14:paraId="0A01655A" w14:textId="77777777" w:rsidR="00F60D68" w:rsidRPr="00E332DB" w:rsidRDefault="00F60D68" w:rsidP="2AD98332">
      <w:pPr>
        <w:spacing w:after="0"/>
        <w:jc w:val="center"/>
        <w:rPr>
          <w:rFonts w:ascii="Arial" w:eastAsia="Times New Roman" w:hAnsi="Arial" w:cs="Arial"/>
          <w:b/>
          <w:bCs/>
          <w:sz w:val="20"/>
          <w:szCs w:val="20"/>
          <w:lang w:eastAsia="pl-PL"/>
        </w:rPr>
      </w:pPr>
    </w:p>
    <w:p w14:paraId="7299D854" w14:textId="77777777" w:rsidR="007B046A" w:rsidRPr="00E332DB" w:rsidRDefault="007B046A" w:rsidP="2AD98332">
      <w:pPr>
        <w:spacing w:after="0" w:line="360" w:lineRule="auto"/>
        <w:jc w:val="center"/>
        <w:rPr>
          <w:rFonts w:ascii="Arial" w:eastAsia="Times New Roman" w:hAnsi="Arial" w:cs="Arial"/>
          <w:b/>
          <w:bCs/>
          <w:sz w:val="20"/>
          <w:szCs w:val="20"/>
          <w:lang w:eastAsia="pl-PL"/>
        </w:rPr>
      </w:pPr>
      <w:r w:rsidRPr="00E332DB">
        <w:rPr>
          <w:rFonts w:ascii="Arial" w:eastAsia="Times New Roman" w:hAnsi="Arial" w:cs="Arial"/>
          <w:b/>
          <w:bCs/>
          <w:sz w:val="20"/>
          <w:szCs w:val="20"/>
        </w:rPr>
        <w:t xml:space="preserve">Oświadczenie </w:t>
      </w:r>
    </w:p>
    <w:p w14:paraId="130CF5EB" w14:textId="77777777" w:rsidR="007B046A" w:rsidRPr="00E332DB" w:rsidRDefault="007B046A" w:rsidP="2AD98332">
      <w:pPr>
        <w:spacing w:after="0" w:line="360" w:lineRule="auto"/>
        <w:jc w:val="center"/>
        <w:rPr>
          <w:rFonts w:ascii="Arial" w:eastAsia="Times New Roman" w:hAnsi="Arial" w:cs="Arial"/>
          <w:b/>
          <w:bCs/>
          <w:sz w:val="20"/>
          <w:szCs w:val="20"/>
          <w:lang w:eastAsia="pl-PL"/>
        </w:rPr>
      </w:pPr>
      <w:r w:rsidRPr="00E332DB">
        <w:rPr>
          <w:rFonts w:ascii="Arial" w:eastAsia="Times New Roman" w:hAnsi="Arial" w:cs="Arial"/>
          <w:b/>
          <w:bCs/>
          <w:sz w:val="20"/>
          <w:szCs w:val="20"/>
        </w:rPr>
        <w:t xml:space="preserve">odpowiednio Wykonawcy, </w:t>
      </w:r>
    </w:p>
    <w:p w14:paraId="6D300988" w14:textId="4B956B5B" w:rsidR="007B046A" w:rsidRPr="00E332DB" w:rsidRDefault="007B046A" w:rsidP="2AD98332">
      <w:pPr>
        <w:spacing w:after="0" w:line="360" w:lineRule="auto"/>
        <w:jc w:val="center"/>
        <w:rPr>
          <w:rFonts w:ascii="Arial" w:eastAsia="Times New Roman" w:hAnsi="Arial" w:cs="Arial"/>
          <w:b/>
          <w:bCs/>
          <w:sz w:val="20"/>
          <w:szCs w:val="20"/>
          <w:lang w:eastAsia="pl-PL"/>
        </w:rPr>
      </w:pPr>
      <w:r w:rsidRPr="00E332DB">
        <w:rPr>
          <w:rFonts w:ascii="Arial" w:eastAsia="Times New Roman" w:hAnsi="Arial" w:cs="Arial"/>
          <w:b/>
          <w:bCs/>
          <w:sz w:val="20"/>
          <w:szCs w:val="20"/>
        </w:rPr>
        <w:t xml:space="preserve">Wykonawcy wspólnie ubiegającego się o zamówienie, </w:t>
      </w:r>
    </w:p>
    <w:p w14:paraId="66EA923A" w14:textId="77777777" w:rsidR="007B046A" w:rsidRPr="00E332DB" w:rsidRDefault="007B046A" w:rsidP="2AD98332">
      <w:pPr>
        <w:spacing w:after="0" w:line="360" w:lineRule="auto"/>
        <w:jc w:val="center"/>
        <w:rPr>
          <w:rFonts w:ascii="Arial" w:eastAsia="Times New Roman" w:hAnsi="Arial" w:cs="Arial"/>
          <w:b/>
          <w:bCs/>
          <w:sz w:val="20"/>
          <w:szCs w:val="20"/>
          <w:lang w:eastAsia="pl-PL"/>
        </w:rPr>
      </w:pPr>
      <w:r w:rsidRPr="00E332DB">
        <w:rPr>
          <w:rFonts w:ascii="Arial" w:eastAsia="Times New Roman" w:hAnsi="Arial" w:cs="Arial"/>
          <w:b/>
          <w:bCs/>
          <w:sz w:val="20"/>
          <w:szCs w:val="20"/>
        </w:rPr>
        <w:t>(składane wraz z ofertą)</w:t>
      </w:r>
    </w:p>
    <w:p w14:paraId="4FF8A398" w14:textId="77777777" w:rsidR="007B046A" w:rsidRPr="00E332DB" w:rsidRDefault="007B046A" w:rsidP="00DF6A1C">
      <w:pPr>
        <w:spacing w:after="0" w:line="360" w:lineRule="auto"/>
        <w:jc w:val="center"/>
        <w:rPr>
          <w:rFonts w:ascii="Arial" w:eastAsia="Times New Roman" w:hAnsi="Arial" w:cs="Arial"/>
          <w:sz w:val="20"/>
          <w:szCs w:val="20"/>
          <w:lang w:eastAsia="pl-PL"/>
        </w:rPr>
      </w:pPr>
      <w:r w:rsidRPr="00E332DB">
        <w:rPr>
          <w:rFonts w:ascii="Arial" w:eastAsia="Times New Roman" w:hAnsi="Arial" w:cs="Arial"/>
          <w:sz w:val="20"/>
          <w:szCs w:val="20"/>
        </w:rPr>
        <w:t>o spełnianiu warunków udziału w postępowaniu,</w:t>
      </w:r>
    </w:p>
    <w:p w14:paraId="10A8E6F9" w14:textId="3E44638A" w:rsidR="007B046A" w:rsidRPr="00E332DB" w:rsidRDefault="007B046A" w:rsidP="00DF6A1C">
      <w:pPr>
        <w:spacing w:after="0" w:line="360" w:lineRule="auto"/>
        <w:jc w:val="center"/>
        <w:rPr>
          <w:rFonts w:ascii="Arial" w:eastAsia="Times New Roman" w:hAnsi="Arial" w:cs="Arial"/>
          <w:sz w:val="20"/>
          <w:szCs w:val="20"/>
          <w:lang w:eastAsia="pl-PL"/>
        </w:rPr>
      </w:pPr>
      <w:r w:rsidRPr="00E332DB">
        <w:rPr>
          <w:rFonts w:ascii="Arial" w:eastAsia="Times New Roman" w:hAnsi="Arial" w:cs="Arial"/>
          <w:sz w:val="20"/>
          <w:szCs w:val="20"/>
        </w:rPr>
        <w:t>w zakresie w jakim Wykonawca, Wykonawca wspólnie ubiegający się o zamówienie, wykazuje spełnienie warunków udziału w postępowaniu i brak podstaw do wykluczenia z postępowania</w:t>
      </w:r>
    </w:p>
    <w:p w14:paraId="3AB18F63" w14:textId="77777777" w:rsidR="007B046A" w:rsidRPr="00E332DB" w:rsidRDefault="007B046A" w:rsidP="2AD98332">
      <w:pPr>
        <w:spacing w:after="0" w:line="360" w:lineRule="auto"/>
        <w:jc w:val="both"/>
        <w:rPr>
          <w:rFonts w:ascii="Arial" w:eastAsia="Times New Roman" w:hAnsi="Arial" w:cs="Arial"/>
          <w:b/>
          <w:bCs/>
          <w:sz w:val="20"/>
          <w:szCs w:val="20"/>
          <w:lang w:eastAsia="pl-PL"/>
        </w:rPr>
      </w:pPr>
    </w:p>
    <w:p w14:paraId="48D693E5" w14:textId="48721055" w:rsidR="007B046A" w:rsidRPr="00E332DB" w:rsidRDefault="007B046A" w:rsidP="32F37DE6">
      <w:pPr>
        <w:spacing w:after="0" w:line="360" w:lineRule="auto"/>
        <w:jc w:val="both"/>
        <w:rPr>
          <w:rFonts w:ascii="Arial" w:eastAsia="Calibri" w:hAnsi="Arial" w:cs="Arial"/>
          <w:b/>
          <w:bCs/>
          <w:sz w:val="20"/>
          <w:szCs w:val="20"/>
          <w:lang w:eastAsia="pl-PL"/>
        </w:rPr>
      </w:pPr>
      <w:r w:rsidRPr="00E332DB">
        <w:rPr>
          <w:rFonts w:ascii="Arial" w:eastAsia="Times New Roman" w:hAnsi="Arial" w:cs="Arial"/>
          <w:sz w:val="20"/>
          <w:szCs w:val="20"/>
        </w:rPr>
        <w:t xml:space="preserve">Dotyczy: postępowania o udzielenie zamówienia publicznego prowadzonego przez </w:t>
      </w:r>
      <w:r w:rsidR="00CC338A" w:rsidRPr="00E332DB">
        <w:rPr>
          <w:rFonts w:ascii="Arial" w:eastAsia="Times New Roman" w:hAnsi="Arial" w:cs="Arial"/>
          <w:sz w:val="20"/>
          <w:szCs w:val="20"/>
        </w:rPr>
        <w:t xml:space="preserve">Archiwum Akt Nowych </w:t>
      </w:r>
      <w:r w:rsidRPr="00E332DB">
        <w:rPr>
          <w:rFonts w:ascii="Arial" w:eastAsia="Times New Roman" w:hAnsi="Arial" w:cs="Arial"/>
          <w:sz w:val="20"/>
          <w:szCs w:val="20"/>
        </w:rPr>
        <w:t>na „</w:t>
      </w:r>
      <w:r w:rsidR="00283235" w:rsidRPr="00E332DB">
        <w:rPr>
          <w:rFonts w:ascii="Arial" w:hAnsi="Arial" w:cs="Arial"/>
          <w:b/>
          <w:bCs/>
          <w:sz w:val="20"/>
          <w:szCs w:val="20"/>
        </w:rPr>
        <w:t xml:space="preserve">Zakup półki dyskowej do macierzy </w:t>
      </w:r>
      <w:proofErr w:type="spellStart"/>
      <w:r w:rsidR="00283235" w:rsidRPr="00E332DB">
        <w:rPr>
          <w:rFonts w:ascii="Arial" w:hAnsi="Arial" w:cs="Arial"/>
          <w:b/>
          <w:bCs/>
          <w:sz w:val="20"/>
          <w:szCs w:val="20"/>
        </w:rPr>
        <w:t>NetApp</w:t>
      </w:r>
      <w:proofErr w:type="spellEnd"/>
      <w:r w:rsidR="00283235" w:rsidRPr="00E332DB">
        <w:rPr>
          <w:rFonts w:ascii="Arial" w:hAnsi="Arial" w:cs="Arial"/>
          <w:b/>
          <w:bCs/>
          <w:sz w:val="20"/>
          <w:szCs w:val="20"/>
        </w:rPr>
        <w:t xml:space="preserve"> wraz z montażem</w:t>
      </w:r>
      <w:r w:rsidR="65105B51" w:rsidRPr="00E332DB">
        <w:rPr>
          <w:rFonts w:ascii="Arial" w:hAnsi="Arial" w:cs="Arial"/>
          <w:b/>
          <w:bCs/>
          <w:sz w:val="20"/>
          <w:szCs w:val="20"/>
        </w:rPr>
        <w:t xml:space="preserve"> i aktualizacją kontrolerów</w:t>
      </w:r>
      <w:r w:rsidRPr="00E332DB">
        <w:rPr>
          <w:rFonts w:ascii="Arial" w:eastAsia="Times New Roman" w:hAnsi="Arial" w:cs="Arial"/>
          <w:sz w:val="20"/>
          <w:szCs w:val="20"/>
        </w:rPr>
        <w:t xml:space="preserve">”, nr </w:t>
      </w:r>
      <w:r w:rsidR="00ED2228" w:rsidRPr="00E332DB">
        <w:rPr>
          <w:rFonts w:ascii="Arial" w:eastAsia="Times New Roman" w:hAnsi="Arial" w:cs="Arial"/>
          <w:b/>
          <w:bCs/>
          <w:sz w:val="20"/>
          <w:szCs w:val="20"/>
        </w:rPr>
        <w:t>261</w:t>
      </w:r>
      <w:r w:rsidR="0027496B" w:rsidRPr="00E332DB">
        <w:rPr>
          <w:rFonts w:ascii="Arial" w:eastAsia="Calibri" w:hAnsi="Arial" w:cs="Arial"/>
          <w:b/>
          <w:bCs/>
          <w:sz w:val="20"/>
          <w:szCs w:val="20"/>
        </w:rPr>
        <w:t>.</w:t>
      </w:r>
      <w:r w:rsidR="00ED2228" w:rsidRPr="00E332DB">
        <w:rPr>
          <w:rFonts w:ascii="Arial" w:eastAsia="Calibri" w:hAnsi="Arial" w:cs="Arial"/>
          <w:b/>
          <w:bCs/>
          <w:sz w:val="20"/>
          <w:szCs w:val="20"/>
        </w:rPr>
        <w:t>2</w:t>
      </w:r>
      <w:r w:rsidR="0027496B" w:rsidRPr="00E332DB">
        <w:rPr>
          <w:rFonts w:ascii="Arial" w:eastAsia="Calibri" w:hAnsi="Arial" w:cs="Arial"/>
          <w:b/>
          <w:bCs/>
          <w:sz w:val="20"/>
          <w:szCs w:val="20"/>
        </w:rPr>
        <w:t>.202</w:t>
      </w:r>
      <w:r w:rsidR="1FA39B4F" w:rsidRPr="00E332DB">
        <w:rPr>
          <w:rFonts w:ascii="Arial" w:eastAsia="Calibri" w:hAnsi="Arial" w:cs="Arial"/>
          <w:b/>
          <w:bCs/>
          <w:sz w:val="20"/>
          <w:szCs w:val="20"/>
        </w:rPr>
        <w:t>6</w:t>
      </w:r>
    </w:p>
    <w:p w14:paraId="6AF4843E" w14:textId="77777777" w:rsidR="007B046A" w:rsidRPr="00E332DB" w:rsidRDefault="007B046A" w:rsidP="00DF6A1C">
      <w:pPr>
        <w:spacing w:after="0" w:line="360" w:lineRule="auto"/>
        <w:jc w:val="both"/>
        <w:rPr>
          <w:rFonts w:ascii="Arial" w:eastAsia="Times New Roman" w:hAnsi="Arial" w:cs="Arial"/>
          <w:sz w:val="20"/>
          <w:szCs w:val="20"/>
          <w:lang w:eastAsia="pl-PL"/>
        </w:rPr>
      </w:pPr>
    </w:p>
    <w:p w14:paraId="41822660" w14:textId="3001B34F" w:rsidR="007B046A" w:rsidRPr="00E332DB" w:rsidRDefault="007B046A" w:rsidP="00DF6A1C">
      <w:pPr>
        <w:spacing w:after="0" w:line="360" w:lineRule="auto"/>
        <w:jc w:val="both"/>
        <w:rPr>
          <w:rFonts w:ascii="Arial" w:eastAsia="Times New Roman" w:hAnsi="Arial" w:cs="Arial"/>
          <w:sz w:val="20"/>
          <w:szCs w:val="20"/>
          <w:lang w:eastAsia="pl-PL"/>
        </w:rPr>
      </w:pPr>
      <w:r w:rsidRPr="00E332DB">
        <w:rPr>
          <w:rFonts w:ascii="Arial" w:eastAsia="Times New Roman" w:hAnsi="Arial" w:cs="Arial"/>
          <w:sz w:val="20"/>
          <w:szCs w:val="20"/>
        </w:rPr>
        <w:t xml:space="preserve">Będąc upoważnionym do </w:t>
      </w:r>
      <w:r w:rsidR="008D17C1" w:rsidRPr="00E332DB">
        <w:rPr>
          <w:rFonts w:ascii="Arial" w:eastAsia="Times New Roman" w:hAnsi="Arial" w:cs="Arial"/>
          <w:sz w:val="20"/>
          <w:szCs w:val="20"/>
        </w:rPr>
        <w:t>reprezentacji Wykonawcy/ Wykonawcy wspólnie ubiegającego się o udzielenie zamówienia</w:t>
      </w:r>
      <w:r w:rsidR="004D5797" w:rsidRPr="00E332DB">
        <w:rPr>
          <w:rFonts w:ascii="Arial" w:eastAsia="Times New Roman" w:hAnsi="Arial" w:cs="Arial"/>
          <w:sz w:val="20"/>
          <w:szCs w:val="20"/>
        </w:rPr>
        <w:t xml:space="preserve"> </w:t>
      </w:r>
      <w:r w:rsidR="008D17C1" w:rsidRPr="00E332DB">
        <w:rPr>
          <w:rFonts w:ascii="Arial" w:eastAsia="Times New Roman" w:hAnsi="Arial" w:cs="Arial"/>
          <w:sz w:val="20"/>
          <w:szCs w:val="20"/>
        </w:rPr>
        <w:t xml:space="preserve">* </w:t>
      </w:r>
      <w:r w:rsidRPr="00E332DB">
        <w:rPr>
          <w:rFonts w:ascii="Arial" w:eastAsia="Times New Roman" w:hAnsi="Arial" w:cs="Arial"/>
          <w:sz w:val="20"/>
          <w:szCs w:val="20"/>
        </w:rPr>
        <w:t xml:space="preserve">: </w:t>
      </w:r>
    </w:p>
    <w:p w14:paraId="3907016C" w14:textId="77777777" w:rsidR="008D17C1" w:rsidRPr="00E332DB" w:rsidRDefault="008D17C1" w:rsidP="2AD98332">
      <w:pPr>
        <w:spacing w:after="0" w:line="360" w:lineRule="auto"/>
        <w:jc w:val="both"/>
        <w:rPr>
          <w:rFonts w:ascii="Arial" w:eastAsia="Times New Roman" w:hAnsi="Arial" w:cs="Arial"/>
          <w:i/>
          <w:iCs/>
          <w:sz w:val="16"/>
          <w:szCs w:val="16"/>
          <w:lang w:eastAsia="pl-PL"/>
        </w:rPr>
      </w:pPr>
      <w:r w:rsidRPr="00E332DB">
        <w:rPr>
          <w:rFonts w:ascii="Arial" w:eastAsia="Times New Roman" w:hAnsi="Arial" w:cs="Arial"/>
          <w:i/>
          <w:iCs/>
          <w:sz w:val="16"/>
          <w:szCs w:val="16"/>
        </w:rPr>
        <w:t>*Skreślić niewłaściwą opcję</w:t>
      </w:r>
    </w:p>
    <w:p w14:paraId="5CCE7030" w14:textId="77777777" w:rsidR="007B046A" w:rsidRPr="00E332DB" w:rsidRDefault="007B046A" w:rsidP="2AD98332">
      <w:pPr>
        <w:spacing w:after="0" w:line="360" w:lineRule="auto"/>
        <w:jc w:val="both"/>
        <w:rPr>
          <w:rFonts w:ascii="Arial" w:eastAsia="Times New Roman" w:hAnsi="Arial" w:cs="Arial"/>
          <w:b/>
          <w:bCs/>
          <w:sz w:val="20"/>
          <w:szCs w:val="20"/>
          <w:lang w:eastAsia="pl-PL"/>
        </w:rPr>
      </w:pPr>
      <w:r w:rsidRPr="00E332DB">
        <w:rPr>
          <w:rFonts w:ascii="Arial" w:eastAsia="Times New Roman" w:hAnsi="Arial" w:cs="Arial"/>
          <w:b/>
          <w:bCs/>
          <w:sz w:val="20"/>
          <w:szCs w:val="20"/>
        </w:rPr>
        <w:t>Nazwa/firma Wykonawcy/Podmiotu …………………………………………………………..</w:t>
      </w:r>
    </w:p>
    <w:p w14:paraId="76B2C71D" w14:textId="77777777" w:rsidR="007B046A" w:rsidRPr="00E332DB" w:rsidRDefault="007B046A" w:rsidP="2AD98332">
      <w:pPr>
        <w:spacing w:after="0" w:line="360" w:lineRule="auto"/>
        <w:jc w:val="both"/>
        <w:rPr>
          <w:rFonts w:ascii="Arial" w:eastAsia="Times New Roman" w:hAnsi="Arial" w:cs="Arial"/>
          <w:b/>
          <w:bCs/>
          <w:sz w:val="20"/>
          <w:szCs w:val="20"/>
          <w:lang w:eastAsia="pl-PL"/>
        </w:rPr>
      </w:pPr>
      <w:r w:rsidRPr="00E332DB">
        <w:rPr>
          <w:rFonts w:ascii="Arial" w:eastAsia="Times New Roman" w:hAnsi="Arial" w:cs="Arial"/>
          <w:b/>
          <w:bCs/>
          <w:sz w:val="20"/>
          <w:szCs w:val="20"/>
        </w:rPr>
        <w:t>Adres ………………………………</w:t>
      </w:r>
      <w:r w:rsidR="00DF6A1C" w:rsidRPr="00E332DB">
        <w:rPr>
          <w:rFonts w:ascii="Arial" w:eastAsia="Times New Roman" w:hAnsi="Arial" w:cs="Arial"/>
          <w:b/>
          <w:bCs/>
          <w:sz w:val="20"/>
          <w:szCs w:val="20"/>
        </w:rPr>
        <w:t>…………………………………………………………………………..,</w:t>
      </w:r>
    </w:p>
    <w:p w14:paraId="438D9008" w14:textId="77777777" w:rsidR="007B046A" w:rsidRPr="00E332DB" w:rsidRDefault="007B046A" w:rsidP="2AD98332">
      <w:pPr>
        <w:pStyle w:val="Bezodstpw1"/>
        <w:numPr>
          <w:ilvl w:val="0"/>
          <w:numId w:val="16"/>
        </w:numPr>
        <w:spacing w:line="360" w:lineRule="auto"/>
        <w:rPr>
          <w:rFonts w:ascii="Arial" w:hAnsi="Arial" w:cs="Arial"/>
          <w:b/>
          <w:bCs/>
          <w:i/>
          <w:iCs/>
          <w:sz w:val="20"/>
          <w:szCs w:val="20"/>
        </w:rPr>
      </w:pPr>
      <w:r w:rsidRPr="00E332DB">
        <w:rPr>
          <w:rFonts w:ascii="Arial" w:hAnsi="Arial" w:cs="Arial"/>
          <w:b/>
          <w:bCs/>
          <w:sz w:val="20"/>
          <w:szCs w:val="20"/>
        </w:rPr>
        <w:t xml:space="preserve">Oświadczam, że na dzień składania ofert spełniam warunki udziału w powołanym postępowaniu określone przez Zamawiającego w </w:t>
      </w:r>
      <w:r w:rsidR="008D17C1" w:rsidRPr="00E332DB">
        <w:rPr>
          <w:rFonts w:ascii="Arial" w:hAnsi="Arial" w:cs="Arial"/>
          <w:b/>
          <w:bCs/>
          <w:sz w:val="20"/>
          <w:szCs w:val="20"/>
        </w:rPr>
        <w:t>niniejszym postępowaniu</w:t>
      </w:r>
      <w:r w:rsidRPr="00E332DB">
        <w:rPr>
          <w:rFonts w:ascii="Arial" w:hAnsi="Arial" w:cs="Arial"/>
          <w:b/>
          <w:bCs/>
          <w:sz w:val="20"/>
          <w:szCs w:val="20"/>
        </w:rPr>
        <w:t xml:space="preserve">, </w:t>
      </w:r>
      <w:r w:rsidRPr="00E332DB">
        <w:tab/>
      </w:r>
    </w:p>
    <w:p w14:paraId="28DB5D59" w14:textId="52B259F6" w:rsidR="007B046A" w:rsidRPr="00E332DB" w:rsidRDefault="007B046A" w:rsidP="2AD98332">
      <w:pPr>
        <w:pStyle w:val="Bezodstpw1"/>
        <w:numPr>
          <w:ilvl w:val="0"/>
          <w:numId w:val="16"/>
        </w:numPr>
        <w:spacing w:line="360" w:lineRule="auto"/>
        <w:rPr>
          <w:rFonts w:ascii="Arial" w:hAnsi="Arial" w:cs="Arial"/>
          <w:b/>
          <w:bCs/>
          <w:sz w:val="20"/>
          <w:szCs w:val="20"/>
        </w:rPr>
      </w:pPr>
      <w:r w:rsidRPr="00E332DB">
        <w:rPr>
          <w:rFonts w:ascii="Arial" w:hAnsi="Arial" w:cs="Arial"/>
          <w:b/>
          <w:bCs/>
          <w:sz w:val="20"/>
          <w:szCs w:val="20"/>
        </w:rPr>
        <w:t>Oświadczam, że na dzień składania ofert nie podlegam wykluczeniu z postępowania na podstawie</w:t>
      </w:r>
      <w:r w:rsidR="008D17C1" w:rsidRPr="00E332DB">
        <w:rPr>
          <w:rFonts w:ascii="Arial" w:hAnsi="Arial" w:cs="Arial"/>
          <w:b/>
          <w:bCs/>
          <w:sz w:val="20"/>
          <w:szCs w:val="20"/>
        </w:rPr>
        <w:t xml:space="preserve"> ustawy z dnia 11 września 2019 r. Prawo zamówień publicznych (Dz. U. z 20</w:t>
      </w:r>
      <w:r w:rsidR="004C343F" w:rsidRPr="00E332DB">
        <w:rPr>
          <w:rFonts w:ascii="Arial" w:hAnsi="Arial" w:cs="Arial"/>
          <w:b/>
          <w:bCs/>
          <w:sz w:val="20"/>
          <w:szCs w:val="20"/>
        </w:rPr>
        <w:t>21</w:t>
      </w:r>
      <w:r w:rsidR="008D17C1" w:rsidRPr="00E332DB">
        <w:rPr>
          <w:rFonts w:ascii="Arial" w:hAnsi="Arial" w:cs="Arial"/>
          <w:b/>
          <w:bCs/>
          <w:sz w:val="20"/>
          <w:szCs w:val="20"/>
        </w:rPr>
        <w:t xml:space="preserve"> r., poz. </w:t>
      </w:r>
      <w:r w:rsidR="004C343F" w:rsidRPr="00E332DB">
        <w:rPr>
          <w:rFonts w:ascii="Arial" w:hAnsi="Arial" w:cs="Arial"/>
          <w:b/>
          <w:bCs/>
          <w:sz w:val="20"/>
          <w:szCs w:val="20"/>
        </w:rPr>
        <w:t>112</w:t>
      </w:r>
      <w:r w:rsidR="008D17C1" w:rsidRPr="00E332DB">
        <w:rPr>
          <w:rFonts w:ascii="Arial" w:hAnsi="Arial" w:cs="Arial"/>
          <w:b/>
          <w:bCs/>
          <w:sz w:val="20"/>
          <w:szCs w:val="20"/>
        </w:rPr>
        <w:t xml:space="preserve">9 z </w:t>
      </w:r>
      <w:proofErr w:type="spellStart"/>
      <w:r w:rsidR="008D17C1" w:rsidRPr="00E332DB">
        <w:rPr>
          <w:rFonts w:ascii="Arial" w:hAnsi="Arial" w:cs="Arial"/>
          <w:b/>
          <w:bCs/>
          <w:sz w:val="20"/>
          <w:szCs w:val="20"/>
        </w:rPr>
        <w:t>późn</w:t>
      </w:r>
      <w:proofErr w:type="spellEnd"/>
      <w:r w:rsidR="008D17C1" w:rsidRPr="00E332DB">
        <w:rPr>
          <w:rFonts w:ascii="Arial" w:hAnsi="Arial" w:cs="Arial"/>
          <w:b/>
          <w:bCs/>
          <w:sz w:val="20"/>
          <w:szCs w:val="20"/>
        </w:rPr>
        <w:t>. zm.) w zakresie art. 108 ust. 1 pkt 1-6 oraz</w:t>
      </w:r>
      <w:r w:rsidRPr="00E332DB">
        <w:rPr>
          <w:rFonts w:ascii="Arial" w:hAnsi="Arial" w:cs="Arial"/>
          <w:b/>
          <w:bCs/>
          <w:sz w:val="20"/>
          <w:szCs w:val="20"/>
        </w:rPr>
        <w:t xml:space="preserve"> 10</w:t>
      </w:r>
      <w:r w:rsidR="008D17C1" w:rsidRPr="00E332DB">
        <w:rPr>
          <w:rFonts w:ascii="Arial" w:hAnsi="Arial" w:cs="Arial"/>
          <w:b/>
          <w:bCs/>
          <w:sz w:val="20"/>
          <w:szCs w:val="20"/>
        </w:rPr>
        <w:t>9 ust. 1 pkt 4 i 8-10</w:t>
      </w:r>
      <w:r w:rsidRPr="00E332DB">
        <w:rPr>
          <w:rFonts w:ascii="Arial" w:hAnsi="Arial" w:cs="Arial"/>
          <w:b/>
          <w:bCs/>
          <w:sz w:val="20"/>
          <w:szCs w:val="20"/>
        </w:rPr>
        <w:t>.</w:t>
      </w:r>
    </w:p>
    <w:p w14:paraId="1F3216D9" w14:textId="5FA34C8F" w:rsidR="009C0D80" w:rsidRPr="00E332DB" w:rsidRDefault="009C0D80" w:rsidP="2AD98332">
      <w:pPr>
        <w:pStyle w:val="Bezodstpw1"/>
        <w:numPr>
          <w:ilvl w:val="0"/>
          <w:numId w:val="16"/>
        </w:numPr>
        <w:spacing w:line="360" w:lineRule="auto"/>
        <w:rPr>
          <w:rFonts w:ascii="Arial" w:hAnsi="Arial" w:cs="Arial"/>
          <w:b/>
          <w:bCs/>
          <w:sz w:val="20"/>
          <w:szCs w:val="20"/>
        </w:rPr>
      </w:pPr>
      <w:r w:rsidRPr="00E332DB">
        <w:rPr>
          <w:rFonts w:ascii="Arial" w:hAnsi="Arial" w:cs="Arial"/>
          <w:b/>
          <w:bCs/>
          <w:sz w:val="20"/>
          <w:szCs w:val="20"/>
        </w:rPr>
        <w:t>Oświadczam, że nie podlegam wykluczeniu na podstawie art. 7 ust. 1 ustawy z dnia 13 kwietnia 2022 r. o szczególnych rozwiązaniach w zakresie przeciwdziałania wspieraniu agresji na Ukrainę oraz służących ochronie bezpieczeństwa narodowego (Dz.U. 2022 r. poz. 835).</w:t>
      </w:r>
    </w:p>
    <w:p w14:paraId="0298DC07" w14:textId="77777777" w:rsidR="007B046A" w:rsidRPr="00E332DB" w:rsidRDefault="007B046A" w:rsidP="2AD98332">
      <w:pPr>
        <w:pStyle w:val="Akapitzlist"/>
        <w:spacing w:line="360" w:lineRule="auto"/>
        <w:ind w:left="5676" w:firstLine="696"/>
        <w:jc w:val="center"/>
        <w:rPr>
          <w:rFonts w:ascii="Arial" w:hAnsi="Arial" w:cs="Arial"/>
          <w:i/>
          <w:iCs/>
          <w:sz w:val="20"/>
          <w:szCs w:val="20"/>
        </w:rPr>
      </w:pPr>
    </w:p>
    <w:p w14:paraId="3D3DB0F7" w14:textId="77777777" w:rsidR="00DF6A1C" w:rsidRPr="00E332DB" w:rsidRDefault="00DF6A1C" w:rsidP="2AD98332">
      <w:pPr>
        <w:rPr>
          <w:rFonts w:ascii="Arial" w:hAnsi="Arial" w:cs="Arial"/>
          <w:i/>
          <w:iCs/>
          <w:sz w:val="20"/>
          <w:szCs w:val="20"/>
        </w:rPr>
      </w:pPr>
      <w:r w:rsidRPr="00E332DB">
        <w:rPr>
          <w:rFonts w:ascii="Arial" w:hAnsi="Arial" w:cs="Arial"/>
          <w:i/>
          <w:iCs/>
          <w:sz w:val="20"/>
          <w:szCs w:val="20"/>
        </w:rPr>
        <w:t>.....................dn..................                                                           …………………………………...</w:t>
      </w:r>
    </w:p>
    <w:p w14:paraId="02BAC4F6" w14:textId="77777777" w:rsidR="007B046A" w:rsidRPr="00E332DB" w:rsidRDefault="00DF6A1C" w:rsidP="2AD98332">
      <w:pPr>
        <w:spacing w:line="360" w:lineRule="auto"/>
        <w:ind w:left="4665"/>
        <w:rPr>
          <w:rFonts w:ascii="Arial" w:hAnsi="Arial" w:cs="Arial"/>
          <w:i/>
          <w:iCs/>
          <w:sz w:val="20"/>
          <w:szCs w:val="20"/>
        </w:rPr>
      </w:pPr>
      <w:r w:rsidRPr="00E332DB">
        <w:rPr>
          <w:rFonts w:ascii="Arial" w:hAnsi="Arial" w:cs="Arial"/>
          <w:sz w:val="16"/>
          <w:szCs w:val="16"/>
        </w:rPr>
        <w:lastRenderedPageBreak/>
        <w:t>(imię i nazwisko oraz kwalifikowany podpis  elektroniczny lub    podpis zaufany lub podpis osobisty upoważnionego przedstawiciela Podmiotu udostępniającego Wykonawcy zasoby)</w:t>
      </w:r>
    </w:p>
    <w:p w14:paraId="3F2A89E8" w14:textId="29C753E7" w:rsidR="00D93D74" w:rsidRPr="00E332DB" w:rsidRDefault="007B046A" w:rsidP="2AD98332">
      <w:pPr>
        <w:pStyle w:val="Bezodstpw1"/>
        <w:spacing w:line="360" w:lineRule="auto"/>
        <w:ind w:left="720"/>
        <w:jc w:val="center"/>
        <w:rPr>
          <w:rFonts w:ascii="Arial" w:hAnsi="Arial" w:cs="Arial"/>
          <w:b/>
          <w:bCs/>
          <w:sz w:val="16"/>
          <w:szCs w:val="16"/>
        </w:rPr>
      </w:pPr>
      <w:r w:rsidRPr="00E332DB">
        <w:rPr>
          <w:rFonts w:ascii="Arial" w:hAnsi="Arial" w:cs="Arial"/>
          <w:b/>
          <w:bCs/>
          <w:sz w:val="16"/>
          <w:szCs w:val="16"/>
        </w:rPr>
        <w:t xml:space="preserve"> </w:t>
      </w:r>
    </w:p>
    <w:p w14:paraId="4034B246" w14:textId="40A807F0" w:rsidR="00D93D74" w:rsidRPr="00E332DB" w:rsidRDefault="00D93D74" w:rsidP="2AD98332">
      <w:pPr>
        <w:pStyle w:val="Akapitzlist"/>
        <w:spacing w:line="360" w:lineRule="auto"/>
        <w:rPr>
          <w:rFonts w:ascii="Arial" w:hAnsi="Arial" w:cs="Arial"/>
          <w:b/>
          <w:bCs/>
          <w:sz w:val="20"/>
          <w:szCs w:val="20"/>
        </w:rPr>
      </w:pPr>
    </w:p>
    <w:p w14:paraId="09455A3B" w14:textId="1AF58945" w:rsidR="00D93D74" w:rsidRPr="00E332DB" w:rsidRDefault="00D93D74" w:rsidP="2AD98332">
      <w:pPr>
        <w:pStyle w:val="Akapitzlist"/>
        <w:spacing w:line="360" w:lineRule="auto"/>
        <w:jc w:val="center"/>
        <w:rPr>
          <w:rFonts w:ascii="Arial" w:hAnsi="Arial" w:cs="Arial"/>
          <w:b/>
          <w:bCs/>
          <w:sz w:val="20"/>
          <w:szCs w:val="20"/>
        </w:rPr>
      </w:pPr>
      <w:r w:rsidRPr="00E332DB">
        <w:rPr>
          <w:rFonts w:ascii="Arial" w:hAnsi="Arial" w:cs="Arial"/>
          <w:b/>
          <w:bCs/>
          <w:sz w:val="24"/>
          <w:szCs w:val="24"/>
        </w:rPr>
        <w:t>(Wykonawca wypełnia i składa tylko jeśli zachodzi)</w:t>
      </w:r>
    </w:p>
    <w:p w14:paraId="5EEC5B92" w14:textId="62D26171" w:rsidR="00AF592D" w:rsidRPr="00E332DB" w:rsidRDefault="007B046A" w:rsidP="2AD98332">
      <w:pPr>
        <w:pStyle w:val="Bezodstpw1"/>
        <w:numPr>
          <w:ilvl w:val="0"/>
          <w:numId w:val="16"/>
        </w:numPr>
        <w:spacing w:line="360" w:lineRule="auto"/>
        <w:rPr>
          <w:rFonts w:ascii="Arial" w:hAnsi="Arial" w:cs="Arial"/>
          <w:b/>
          <w:bCs/>
          <w:sz w:val="20"/>
          <w:szCs w:val="20"/>
        </w:rPr>
      </w:pPr>
      <w:r w:rsidRPr="00E332DB">
        <w:rPr>
          <w:rFonts w:ascii="Arial" w:hAnsi="Arial" w:cs="Arial"/>
          <w:b/>
          <w:bCs/>
          <w:sz w:val="20"/>
          <w:szCs w:val="20"/>
        </w:rPr>
        <w:t>Oświadczam, że zachodzą w stosunku do mnie podstawy wykluczenia</w:t>
      </w:r>
      <w:r w:rsidRPr="00E332DB">
        <w:rPr>
          <w:rFonts w:ascii="Arial" w:hAnsi="Arial" w:cs="Arial"/>
          <w:sz w:val="20"/>
          <w:szCs w:val="20"/>
        </w:rPr>
        <w:t xml:space="preserve"> </w:t>
      </w:r>
      <w:r w:rsidRPr="00E332DB">
        <w:rPr>
          <w:rFonts w:ascii="Arial" w:hAnsi="Arial" w:cs="Arial"/>
          <w:b/>
          <w:bCs/>
          <w:sz w:val="20"/>
          <w:szCs w:val="20"/>
        </w:rPr>
        <w:t>z postępowania na podstawie art. ………….</w:t>
      </w:r>
      <w:r w:rsidR="00AF592D" w:rsidRPr="00E332DB">
        <w:rPr>
          <w:rFonts w:ascii="Arial" w:hAnsi="Arial" w:cs="Arial"/>
          <w:b/>
          <w:bCs/>
          <w:sz w:val="20"/>
          <w:szCs w:val="20"/>
        </w:rPr>
        <w:t>*</w:t>
      </w:r>
      <w:r w:rsidRPr="00E332DB">
        <w:rPr>
          <w:rFonts w:ascii="Arial" w:hAnsi="Arial" w:cs="Arial"/>
          <w:sz w:val="20"/>
          <w:szCs w:val="20"/>
        </w:rPr>
        <w:t xml:space="preserve"> </w:t>
      </w:r>
      <w:r w:rsidR="00AF592D" w:rsidRPr="00E332DB">
        <w:rPr>
          <w:rFonts w:ascii="Arial" w:hAnsi="Arial" w:cs="Arial"/>
          <w:b/>
          <w:bCs/>
          <w:sz w:val="20"/>
          <w:szCs w:val="20"/>
        </w:rPr>
        <w:t>ustawy z dnia 11 września 2019 r. Prawo zamówień publicznych (</w:t>
      </w:r>
      <w:r w:rsidR="00ED2228" w:rsidRPr="00E332DB">
        <w:rPr>
          <w:rFonts w:ascii="Arial" w:hAnsi="Arial" w:cs="Arial"/>
          <w:b/>
          <w:bCs/>
          <w:sz w:val="20"/>
          <w:szCs w:val="20"/>
        </w:rPr>
        <w:t xml:space="preserve">t. j. Dz. U. z 2026 r., poz. 973 z </w:t>
      </w:r>
      <w:proofErr w:type="spellStart"/>
      <w:r w:rsidR="00ED2228" w:rsidRPr="00E332DB">
        <w:rPr>
          <w:rFonts w:ascii="Arial" w:hAnsi="Arial" w:cs="Arial"/>
          <w:b/>
          <w:bCs/>
          <w:sz w:val="20"/>
          <w:szCs w:val="20"/>
        </w:rPr>
        <w:t>poźn</w:t>
      </w:r>
      <w:proofErr w:type="spellEnd"/>
      <w:r w:rsidR="00ED2228" w:rsidRPr="00E332DB">
        <w:rPr>
          <w:rFonts w:ascii="Arial" w:hAnsi="Arial" w:cs="Arial"/>
          <w:b/>
          <w:bCs/>
          <w:sz w:val="20"/>
          <w:szCs w:val="20"/>
        </w:rPr>
        <w:t xml:space="preserve"> zm.</w:t>
      </w:r>
      <w:r w:rsidRPr="00E332DB">
        <w:rPr>
          <w:rFonts w:ascii="Arial" w:hAnsi="Arial" w:cs="Arial"/>
          <w:b/>
          <w:bCs/>
          <w:sz w:val="20"/>
          <w:szCs w:val="20"/>
        </w:rPr>
        <w:t xml:space="preserve">). </w:t>
      </w:r>
    </w:p>
    <w:p w14:paraId="2C81C802" w14:textId="77777777" w:rsidR="00AF592D" w:rsidRPr="00E332DB" w:rsidRDefault="00AF592D" w:rsidP="2AD98332">
      <w:pPr>
        <w:pStyle w:val="Bezodstpw1"/>
        <w:spacing w:line="360" w:lineRule="auto"/>
        <w:rPr>
          <w:rFonts w:ascii="Arial" w:hAnsi="Arial" w:cs="Arial"/>
          <w:b/>
          <w:bCs/>
          <w:sz w:val="20"/>
          <w:szCs w:val="20"/>
        </w:rPr>
      </w:pPr>
    </w:p>
    <w:p w14:paraId="09E2B1A6" w14:textId="4FB6E2E4" w:rsidR="007B046A" w:rsidRPr="00E332DB" w:rsidRDefault="007B046A" w:rsidP="2AD98332">
      <w:pPr>
        <w:pStyle w:val="Bezodstpw1"/>
        <w:spacing w:line="360" w:lineRule="auto"/>
        <w:ind w:left="720"/>
        <w:rPr>
          <w:rFonts w:ascii="Arial" w:hAnsi="Arial" w:cs="Arial"/>
          <w:b/>
          <w:bCs/>
          <w:sz w:val="20"/>
          <w:szCs w:val="20"/>
        </w:rPr>
      </w:pPr>
      <w:r w:rsidRPr="00E332DB">
        <w:rPr>
          <w:rFonts w:ascii="Arial" w:hAnsi="Arial" w:cs="Arial"/>
          <w:b/>
          <w:bCs/>
          <w:sz w:val="20"/>
          <w:szCs w:val="20"/>
        </w:rPr>
        <w:t>Jednocześnie oświadczam, że w związku z ww. okolicznością, na podstawie art. 110 ust. 2</w:t>
      </w:r>
      <w:r w:rsidR="00AF592D" w:rsidRPr="00E332DB">
        <w:rPr>
          <w:rFonts w:ascii="Arial" w:hAnsi="Arial" w:cs="Arial"/>
          <w:b/>
          <w:bCs/>
          <w:sz w:val="20"/>
          <w:szCs w:val="20"/>
        </w:rPr>
        <w:t xml:space="preserve"> ustawy z dnia 11 września 2019 r. Prawo zamówień publicznych (</w:t>
      </w:r>
      <w:r w:rsidR="00ED2228" w:rsidRPr="00E332DB">
        <w:rPr>
          <w:rFonts w:ascii="Arial" w:hAnsi="Arial" w:cs="Arial"/>
          <w:b/>
          <w:bCs/>
          <w:sz w:val="20"/>
          <w:szCs w:val="20"/>
        </w:rPr>
        <w:t xml:space="preserve">t. j. Dz. U. z 2026 r., poz. 973 z </w:t>
      </w:r>
      <w:proofErr w:type="spellStart"/>
      <w:r w:rsidR="00ED2228" w:rsidRPr="00E332DB">
        <w:rPr>
          <w:rFonts w:ascii="Arial" w:hAnsi="Arial" w:cs="Arial"/>
          <w:b/>
          <w:bCs/>
          <w:sz w:val="20"/>
          <w:szCs w:val="20"/>
        </w:rPr>
        <w:t>poźn</w:t>
      </w:r>
      <w:proofErr w:type="spellEnd"/>
      <w:r w:rsidR="00ED2228" w:rsidRPr="00E332DB">
        <w:rPr>
          <w:rFonts w:ascii="Arial" w:hAnsi="Arial" w:cs="Arial"/>
          <w:b/>
          <w:bCs/>
          <w:sz w:val="20"/>
          <w:szCs w:val="20"/>
        </w:rPr>
        <w:t xml:space="preserve"> zm.</w:t>
      </w:r>
      <w:r w:rsidR="00AF592D" w:rsidRPr="00E332DB">
        <w:rPr>
          <w:rFonts w:ascii="Arial" w:hAnsi="Arial" w:cs="Arial"/>
          <w:b/>
          <w:bCs/>
          <w:sz w:val="20"/>
          <w:szCs w:val="20"/>
        </w:rPr>
        <w:t>)</w:t>
      </w:r>
      <w:r w:rsidRPr="00E332DB">
        <w:rPr>
          <w:rFonts w:ascii="Arial" w:hAnsi="Arial" w:cs="Arial"/>
          <w:b/>
          <w:bCs/>
          <w:sz w:val="20"/>
          <w:szCs w:val="20"/>
        </w:rPr>
        <w:t xml:space="preserve"> podjąłem następujące środki naprawcze</w:t>
      </w:r>
      <w:r w:rsidR="00AF592D" w:rsidRPr="00E332DB">
        <w:rPr>
          <w:rFonts w:ascii="Arial" w:hAnsi="Arial" w:cs="Arial"/>
          <w:b/>
          <w:bCs/>
          <w:sz w:val="20"/>
          <w:szCs w:val="20"/>
        </w:rPr>
        <w:t>**</w:t>
      </w:r>
      <w:r w:rsidRPr="00E332DB">
        <w:rPr>
          <w:rFonts w:ascii="Arial" w:hAnsi="Arial" w:cs="Arial"/>
          <w:b/>
          <w:bCs/>
          <w:sz w:val="20"/>
          <w:szCs w:val="20"/>
        </w:rPr>
        <w:t xml:space="preserve">: </w:t>
      </w:r>
      <w:r w:rsidRPr="00E332DB">
        <w:rPr>
          <w:rFonts w:ascii="Arial" w:hAnsi="Arial" w:cs="Arial"/>
          <w:sz w:val="20"/>
          <w:szCs w:val="20"/>
        </w:rPr>
        <w:t>……………………………………………………………</w:t>
      </w:r>
      <w:r w:rsidR="00040D81" w:rsidRPr="00E332DB">
        <w:rPr>
          <w:rFonts w:ascii="Arial" w:hAnsi="Arial" w:cs="Arial"/>
          <w:sz w:val="20"/>
          <w:szCs w:val="20"/>
        </w:rPr>
        <w:t>…………………………………………………</w:t>
      </w:r>
      <w:r w:rsidRPr="00E332DB">
        <w:rPr>
          <w:rFonts w:ascii="Arial" w:hAnsi="Arial" w:cs="Arial"/>
          <w:sz w:val="20"/>
          <w:szCs w:val="20"/>
        </w:rPr>
        <w:t xml:space="preserve">………………………………………………………………………………………………………… </w:t>
      </w:r>
    </w:p>
    <w:p w14:paraId="58C5D444" w14:textId="77777777" w:rsidR="007B046A" w:rsidRPr="00E332DB" w:rsidRDefault="007B046A" w:rsidP="00DF6A1C">
      <w:pPr>
        <w:pStyle w:val="Bezodstpw1"/>
        <w:spacing w:line="360" w:lineRule="auto"/>
        <w:ind w:left="284"/>
        <w:rPr>
          <w:rFonts w:ascii="Arial" w:hAnsi="Arial" w:cs="Arial"/>
          <w:sz w:val="20"/>
          <w:szCs w:val="20"/>
        </w:rPr>
      </w:pPr>
    </w:p>
    <w:p w14:paraId="386D1FED" w14:textId="77777777" w:rsidR="00DF6A1C" w:rsidRPr="00E332DB" w:rsidRDefault="00DF6A1C" w:rsidP="2AD98332">
      <w:pPr>
        <w:rPr>
          <w:rFonts w:ascii="Arial" w:hAnsi="Arial" w:cs="Arial"/>
          <w:i/>
          <w:iCs/>
          <w:sz w:val="20"/>
          <w:szCs w:val="20"/>
        </w:rPr>
      </w:pPr>
      <w:r w:rsidRPr="00E332DB">
        <w:rPr>
          <w:rFonts w:ascii="Arial" w:hAnsi="Arial" w:cs="Arial"/>
          <w:sz w:val="20"/>
          <w:szCs w:val="20"/>
        </w:rPr>
        <w:t xml:space="preserve">          </w:t>
      </w:r>
      <w:r w:rsidR="007B046A" w:rsidRPr="00E332DB">
        <w:rPr>
          <w:rFonts w:ascii="Arial" w:hAnsi="Arial" w:cs="Arial"/>
          <w:sz w:val="20"/>
          <w:szCs w:val="20"/>
        </w:rPr>
        <w:t xml:space="preserve"> </w:t>
      </w:r>
      <w:r w:rsidRPr="00E332DB">
        <w:rPr>
          <w:rFonts w:ascii="Arial" w:hAnsi="Arial" w:cs="Arial"/>
          <w:i/>
          <w:iCs/>
          <w:sz w:val="20"/>
          <w:szCs w:val="20"/>
        </w:rPr>
        <w:t>.....................dn..................                                                           …………………………………...</w:t>
      </w:r>
    </w:p>
    <w:p w14:paraId="4D6E9E2A" w14:textId="77777777" w:rsidR="007B046A" w:rsidRPr="00E332DB" w:rsidRDefault="00DF6A1C" w:rsidP="00DF6A1C">
      <w:pPr>
        <w:pStyle w:val="Bezodstpw1"/>
        <w:spacing w:line="360" w:lineRule="auto"/>
        <w:ind w:left="4956"/>
        <w:rPr>
          <w:rFonts w:ascii="Arial" w:hAnsi="Arial" w:cs="Arial"/>
          <w:sz w:val="20"/>
          <w:szCs w:val="20"/>
        </w:rPr>
      </w:pPr>
      <w:r w:rsidRPr="00E332DB">
        <w:rPr>
          <w:rFonts w:ascii="Arial" w:hAnsi="Arial" w:cs="Arial"/>
          <w:sz w:val="20"/>
          <w:szCs w:val="20"/>
        </w:rPr>
        <w:t xml:space="preserve">                                                                                    </w:t>
      </w:r>
      <w:r w:rsidRPr="00E332DB">
        <w:rPr>
          <w:rFonts w:ascii="Arial" w:hAnsi="Arial" w:cs="Arial"/>
          <w:sz w:val="16"/>
          <w:szCs w:val="16"/>
        </w:rPr>
        <w:t>(imię i nazwisko oraz kwalifikowany podpis  elektroniczny lub   podpis zaufany lub podpis osobisty upoważnionego przedstawiciela Podmiotu udostępniającego Wykonawcy zasoby)</w:t>
      </w:r>
    </w:p>
    <w:p w14:paraId="27B68DA5" w14:textId="77777777" w:rsidR="007B046A" w:rsidRPr="00E332DB" w:rsidRDefault="007B046A" w:rsidP="007B046A">
      <w:pPr>
        <w:rPr>
          <w:rFonts w:ascii="Arial" w:hAnsi="Arial" w:cs="Arial"/>
          <w:sz w:val="20"/>
          <w:szCs w:val="20"/>
        </w:rPr>
      </w:pPr>
    </w:p>
    <w:p w14:paraId="2164CB5C" w14:textId="77777777" w:rsidR="00AF592D" w:rsidRPr="00E332DB" w:rsidRDefault="00AF592D" w:rsidP="2AD98332">
      <w:pPr>
        <w:rPr>
          <w:rFonts w:ascii="Arial" w:hAnsi="Arial" w:cs="Arial"/>
          <w:i/>
          <w:iCs/>
          <w:sz w:val="16"/>
          <w:szCs w:val="16"/>
        </w:rPr>
      </w:pPr>
      <w:r w:rsidRPr="00E332DB">
        <w:rPr>
          <w:rFonts w:ascii="Arial" w:eastAsia="Times New Roman" w:hAnsi="Arial" w:cs="Arial"/>
          <w:i/>
          <w:iCs/>
          <w:sz w:val="16"/>
          <w:szCs w:val="16"/>
        </w:rPr>
        <w:t>*</w:t>
      </w:r>
      <w:r w:rsidRPr="00E332DB">
        <w:rPr>
          <w:rFonts w:ascii="Arial" w:hAnsi="Arial" w:cs="Arial"/>
          <w:i/>
          <w:iCs/>
          <w:sz w:val="16"/>
          <w:szCs w:val="16"/>
        </w:rPr>
        <w:t>(podać mającą zastosowanie podstawę wykluczenia spośród wymienionych w art. 108 ust. 1 pkt 1, 2, 5 lub 6)</w:t>
      </w:r>
    </w:p>
    <w:p w14:paraId="35DDF796" w14:textId="18A67FAE" w:rsidR="00C36B42" w:rsidRPr="0040295C" w:rsidRDefault="00AF592D" w:rsidP="0040295C">
      <w:pPr>
        <w:rPr>
          <w:rFonts w:ascii="Arial" w:eastAsia="Times New Roman" w:hAnsi="Arial" w:cs="Arial"/>
          <w:i/>
          <w:iCs/>
          <w:sz w:val="16"/>
          <w:szCs w:val="16"/>
          <w:lang w:eastAsia="pl-PL"/>
        </w:rPr>
      </w:pPr>
      <w:r w:rsidRPr="00E332DB">
        <w:rPr>
          <w:rFonts w:ascii="Arial" w:hAnsi="Arial" w:cs="Arial"/>
          <w:i/>
          <w:iCs/>
          <w:sz w:val="16"/>
          <w:szCs w:val="16"/>
        </w:rPr>
        <w:t>** wskazać</w:t>
      </w:r>
    </w:p>
    <w:sectPr w:rsidR="00C36B42" w:rsidRPr="0040295C" w:rsidSect="00EB6334">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D9D47" w14:textId="77777777" w:rsidR="006B0D68" w:rsidRDefault="006B0D68" w:rsidP="007B046A">
      <w:pPr>
        <w:spacing w:after="0" w:line="240" w:lineRule="auto"/>
      </w:pPr>
      <w:r>
        <w:separator/>
      </w:r>
    </w:p>
  </w:endnote>
  <w:endnote w:type="continuationSeparator" w:id="0">
    <w:p w14:paraId="0371D641" w14:textId="77777777" w:rsidR="006B0D68" w:rsidRDefault="006B0D68" w:rsidP="007B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Palatino">
    <w:altName w:val="Palatino Linotype"/>
    <w:charset w:val="00"/>
    <w:family w:val="auto"/>
    <w:pitch w:val="variable"/>
    <w:sig w:usb0="A00002FF" w:usb1="7800205A" w:usb2="14600000" w:usb3="00000000" w:csb0="00000193"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Serif">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667853202"/>
      <w:docPartObj>
        <w:docPartGallery w:val="Page Numbers (Bottom of Page)"/>
        <w:docPartUnique/>
      </w:docPartObj>
    </w:sdtPr>
    <w:sdtEndPr/>
    <w:sdtContent>
      <w:p w14:paraId="57393F0B" w14:textId="0D6528DA" w:rsidR="001F0E8B" w:rsidRDefault="001F0E8B">
        <w:pPr>
          <w:pStyle w:val="Stopka"/>
        </w:pPr>
        <w:r w:rsidRPr="2AD98332">
          <w:rPr>
            <w:rFonts w:asciiTheme="majorHAnsi" w:eastAsiaTheme="majorEastAsia" w:hAnsiTheme="majorHAnsi" w:cstheme="majorBidi"/>
            <w:sz w:val="28"/>
            <w:szCs w:val="28"/>
          </w:rPr>
          <w:t xml:space="preserve">str. </w:t>
        </w:r>
        <w:r w:rsidRPr="2AD98332">
          <w:rPr>
            <w:rFonts w:asciiTheme="majorHAnsi" w:eastAsiaTheme="majorEastAsia" w:hAnsiTheme="majorHAnsi" w:cstheme="majorBidi"/>
            <w:sz w:val="28"/>
            <w:szCs w:val="28"/>
          </w:rPr>
          <w:fldChar w:fldCharType="begin"/>
        </w:r>
        <w:r>
          <w:instrText>PAGE    \* MERGEFORMAT</w:instrText>
        </w:r>
        <w:r w:rsidRPr="2AD98332">
          <w:rPr>
            <w:rFonts w:eastAsiaTheme="minorEastAsia" w:cs="Times New Roman"/>
          </w:rPr>
          <w:fldChar w:fldCharType="separate"/>
        </w:r>
        <w:r w:rsidRPr="2AD98332">
          <w:rPr>
            <w:rFonts w:asciiTheme="majorHAnsi" w:eastAsiaTheme="majorEastAsia" w:hAnsiTheme="majorHAnsi" w:cstheme="majorBidi"/>
            <w:sz w:val="28"/>
            <w:szCs w:val="28"/>
          </w:rPr>
          <w:t>37</w:t>
        </w:r>
        <w:r w:rsidRPr="2AD98332">
          <w:rPr>
            <w:rFonts w:asciiTheme="majorHAnsi" w:eastAsiaTheme="majorEastAsia" w:hAnsiTheme="majorHAnsi" w:cstheme="majorBidi"/>
            <w:sz w:val="28"/>
            <w:szCs w:val="28"/>
          </w:rPr>
          <w:fldChar w:fldCharType="end"/>
        </w:r>
      </w:p>
    </w:sdtContent>
  </w:sdt>
  <w:p w14:paraId="4A346E86" w14:textId="77777777" w:rsidR="001F0E8B" w:rsidRDefault="001F0E8B" w:rsidP="00EB633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EE3CE" w14:textId="77777777" w:rsidR="006B0D68" w:rsidRDefault="006B0D68" w:rsidP="007B046A">
      <w:pPr>
        <w:spacing w:after="0" w:line="240" w:lineRule="auto"/>
      </w:pPr>
      <w:r>
        <w:separator/>
      </w:r>
    </w:p>
  </w:footnote>
  <w:footnote w:type="continuationSeparator" w:id="0">
    <w:p w14:paraId="3A6788EE" w14:textId="77777777" w:rsidR="006B0D68" w:rsidRDefault="006B0D68" w:rsidP="007B046A">
      <w:pPr>
        <w:spacing w:after="0" w:line="240" w:lineRule="auto"/>
      </w:pPr>
      <w:r>
        <w:continuationSeparator/>
      </w:r>
    </w:p>
  </w:footnote>
  <w:footnote w:id="1">
    <w:p w14:paraId="374D396A" w14:textId="77777777" w:rsidR="001F0E8B" w:rsidRPr="00EB31FE" w:rsidRDefault="001F0E8B" w:rsidP="007B046A">
      <w:pPr>
        <w:pStyle w:val="Tekstprzypisudolnego"/>
        <w:jc w:val="both"/>
      </w:pPr>
      <w:r>
        <w:rPr>
          <w:rStyle w:val="Odwoanieprzypisudolnego"/>
        </w:rPr>
        <w:footnoteRef/>
      </w:r>
      <w:r>
        <w:t xml:space="preserve"> </w:t>
      </w:r>
      <w:r w:rsidRPr="00EB31FE">
        <w:rPr>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FE4B8" w14:textId="6247F6F4" w:rsidR="001F0E8B" w:rsidRDefault="001F0E8B">
    <w:pPr>
      <w:pStyle w:val="Nagwek"/>
    </w:pPr>
    <w:r>
      <w:rPr>
        <w:noProof/>
      </w:rPr>
      <w:drawing>
        <wp:inline distT="0" distB="0" distL="0" distR="0" wp14:anchorId="7DD9DA16" wp14:editId="6E4D75B1">
          <wp:extent cx="1390504" cy="1009403"/>
          <wp:effectExtent l="0" t="0" r="635" b="63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5054" cy="10127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suff w:val="space"/>
      <w:lvlText w:val=""/>
      <w:lvlJc w:val="left"/>
      <w:pPr>
        <w:tabs>
          <w:tab w:val="num" w:pos="0"/>
        </w:tabs>
        <w:ind w:left="363" w:hanging="278"/>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suff w:val="space"/>
      <w:lvlText w:val=""/>
      <w:lvlJc w:val="left"/>
      <w:pPr>
        <w:tabs>
          <w:tab w:val="num" w:pos="0"/>
        </w:tabs>
        <w:ind w:left="363" w:hanging="19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2340"/>
        </w:tabs>
        <w:ind w:left="2340" w:hanging="360"/>
      </w:pPr>
      <w:rPr>
        <w:rFonts w:cs="Arial"/>
      </w:rPr>
    </w:lvl>
  </w:abstractNum>
  <w:abstractNum w:abstractNumId="3" w15:restartNumberingAfterBreak="0">
    <w:nsid w:val="00000004"/>
    <w:multiLevelType w:val="multilevel"/>
    <w:tmpl w:val="8C260EBA"/>
    <w:lvl w:ilvl="0">
      <w:start w:val="3"/>
      <w:numFmt w:val="decimal"/>
      <w:lvlText w:val="%1."/>
      <w:lvlJc w:val="left"/>
      <w:pPr>
        <w:tabs>
          <w:tab w:val="num" w:pos="720"/>
        </w:tabs>
        <w:ind w:left="720" w:hanging="360"/>
      </w:pPr>
      <w:rPr>
        <w:rFonts w:ascii="Cambria" w:hAnsi="Cambria" w:cs="Times New Roman" w:hint="default"/>
        <w:b/>
        <w:i w:val="0"/>
        <w:color w:val="auto"/>
        <w:sz w:val="22"/>
        <w:szCs w:val="24"/>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2680" w:hanging="180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sz w:val="22"/>
        <w:szCs w:val="22"/>
      </w:rPr>
    </w:lvl>
  </w:abstractNum>
  <w:abstractNum w:abstractNumId="5" w15:restartNumberingAfterBreak="0">
    <w:nsid w:val="00000006"/>
    <w:multiLevelType w:val="singleLevel"/>
    <w:tmpl w:val="9D5EA91A"/>
    <w:name w:val="WW8Num6"/>
    <w:lvl w:ilvl="0">
      <w:start w:val="1"/>
      <w:numFmt w:val="decimal"/>
      <w:lvlText w:val="%1."/>
      <w:lvlJc w:val="left"/>
      <w:pPr>
        <w:tabs>
          <w:tab w:val="num" w:pos="374"/>
        </w:tabs>
        <w:ind w:left="374" w:hanging="360"/>
      </w:pPr>
      <w:rPr>
        <w:rFonts w:ascii="Cambria" w:hAnsi="Cambria" w:cs="Arial" w:hint="default"/>
        <w:b w:val="0"/>
        <w:color w:val="auto"/>
        <w:sz w:val="24"/>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rPr>
        <w:rFonts w:cs="Arial"/>
      </w:rPr>
    </w:lvl>
  </w:abstractNum>
  <w:abstractNum w:abstractNumId="7" w15:restartNumberingAfterBreak="0">
    <w:nsid w:val="00000008"/>
    <w:multiLevelType w:val="multilevel"/>
    <w:tmpl w:val="00000008"/>
    <w:name w:val="WW8Num8"/>
    <w:lvl w:ilvl="0">
      <w:start w:val="1"/>
      <w:numFmt w:val="bullet"/>
      <w:suff w:val="space"/>
      <w:lvlText w:val=""/>
      <w:lvlJc w:val="left"/>
      <w:pPr>
        <w:tabs>
          <w:tab w:val="num" w:pos="0"/>
        </w:tabs>
        <w:ind w:left="363" w:hanging="19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34C1B07"/>
    <w:multiLevelType w:val="hybridMultilevel"/>
    <w:tmpl w:val="1E727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823C16"/>
    <w:multiLevelType w:val="hybridMultilevel"/>
    <w:tmpl w:val="87CE6488"/>
    <w:lvl w:ilvl="0" w:tplc="4B80BDA6">
      <w:start w:val="1"/>
      <w:numFmt w:val="decimal"/>
      <w:lvlText w:val="%1."/>
      <w:lvlJc w:val="left"/>
      <w:pPr>
        <w:ind w:left="1211" w:hanging="360"/>
      </w:pPr>
      <w:rPr>
        <w:b w:val="0"/>
        <w:i w:val="0"/>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15:restartNumberingAfterBreak="0">
    <w:nsid w:val="11675976"/>
    <w:multiLevelType w:val="multilevel"/>
    <w:tmpl w:val="E10AD80E"/>
    <w:lvl w:ilvl="0">
      <w:start w:val="10"/>
      <w:numFmt w:val="decimal"/>
      <w:lvlText w:val="%1"/>
      <w:lvlJc w:val="left"/>
      <w:pPr>
        <w:ind w:left="375" w:hanging="375"/>
      </w:pPr>
      <w:rPr>
        <w:rFonts w:ascii="Arial" w:hAnsi="Arial" w:cs="Arial" w:hint="default"/>
      </w:rPr>
    </w:lvl>
    <w:lvl w:ilvl="1">
      <w:start w:val="1"/>
      <w:numFmt w:val="decimal"/>
      <w:lvlText w:val="%1.%2"/>
      <w:lvlJc w:val="left"/>
      <w:pPr>
        <w:ind w:left="800" w:hanging="375"/>
      </w:pPr>
      <w:rPr>
        <w:rFonts w:asciiTheme="minorHAnsi" w:hAnsiTheme="minorHAnsi" w:hint="default"/>
      </w:rPr>
    </w:lvl>
    <w:lvl w:ilvl="2">
      <w:start w:val="1"/>
      <w:numFmt w:val="decimal"/>
      <w:lvlText w:val="%1.%2.%3"/>
      <w:lvlJc w:val="left"/>
      <w:pPr>
        <w:ind w:left="2008" w:hanging="720"/>
      </w:pPr>
      <w:rPr>
        <w:rFonts w:asciiTheme="minorHAnsi" w:hAnsiTheme="minorHAnsi" w:hint="default"/>
      </w:rPr>
    </w:lvl>
    <w:lvl w:ilvl="3">
      <w:start w:val="1"/>
      <w:numFmt w:val="decimal"/>
      <w:lvlText w:val="%1.%2.%3.%4"/>
      <w:lvlJc w:val="left"/>
      <w:pPr>
        <w:ind w:left="2652" w:hanging="720"/>
      </w:pPr>
      <w:rPr>
        <w:rFonts w:asciiTheme="minorHAnsi" w:hAnsiTheme="minorHAnsi" w:hint="default"/>
      </w:rPr>
    </w:lvl>
    <w:lvl w:ilvl="4">
      <w:start w:val="1"/>
      <w:numFmt w:val="decimal"/>
      <w:lvlText w:val="%1.%2.%3.%4.%5"/>
      <w:lvlJc w:val="left"/>
      <w:pPr>
        <w:ind w:left="3656" w:hanging="1080"/>
      </w:pPr>
      <w:rPr>
        <w:rFonts w:asciiTheme="minorHAnsi" w:hAnsiTheme="minorHAnsi" w:hint="default"/>
      </w:rPr>
    </w:lvl>
    <w:lvl w:ilvl="5">
      <w:start w:val="1"/>
      <w:numFmt w:val="decimal"/>
      <w:lvlText w:val="%1.%2.%3.%4.%5.%6"/>
      <w:lvlJc w:val="left"/>
      <w:pPr>
        <w:ind w:left="4300" w:hanging="1080"/>
      </w:pPr>
      <w:rPr>
        <w:rFonts w:asciiTheme="minorHAnsi" w:hAnsiTheme="minorHAnsi" w:hint="default"/>
      </w:rPr>
    </w:lvl>
    <w:lvl w:ilvl="6">
      <w:start w:val="1"/>
      <w:numFmt w:val="decimal"/>
      <w:lvlText w:val="%1.%2.%3.%4.%5.%6.%7"/>
      <w:lvlJc w:val="left"/>
      <w:pPr>
        <w:ind w:left="5304" w:hanging="1440"/>
      </w:pPr>
      <w:rPr>
        <w:rFonts w:asciiTheme="minorHAnsi" w:hAnsiTheme="minorHAnsi" w:hint="default"/>
      </w:rPr>
    </w:lvl>
    <w:lvl w:ilvl="7">
      <w:start w:val="1"/>
      <w:numFmt w:val="decimal"/>
      <w:lvlText w:val="%1.%2.%3.%4.%5.%6.%7.%8"/>
      <w:lvlJc w:val="left"/>
      <w:pPr>
        <w:ind w:left="5948" w:hanging="1440"/>
      </w:pPr>
      <w:rPr>
        <w:rFonts w:asciiTheme="minorHAnsi" w:hAnsiTheme="minorHAnsi" w:hint="default"/>
      </w:rPr>
    </w:lvl>
    <w:lvl w:ilvl="8">
      <w:start w:val="1"/>
      <w:numFmt w:val="decimal"/>
      <w:lvlText w:val="%1.%2.%3.%4.%5.%6.%7.%8.%9"/>
      <w:lvlJc w:val="left"/>
      <w:pPr>
        <w:ind w:left="6592" w:hanging="1440"/>
      </w:pPr>
      <w:rPr>
        <w:rFonts w:asciiTheme="minorHAnsi" w:hAnsiTheme="minorHAnsi" w:hint="default"/>
      </w:rPr>
    </w:lvl>
  </w:abstractNum>
  <w:abstractNum w:abstractNumId="11" w15:restartNumberingAfterBreak="0">
    <w:nsid w:val="11BE6270"/>
    <w:multiLevelType w:val="hybridMultilevel"/>
    <w:tmpl w:val="77F80B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317A6B"/>
    <w:multiLevelType w:val="multilevel"/>
    <w:tmpl w:val="3DAA0F7C"/>
    <w:lvl w:ilvl="0">
      <w:start w:val="1"/>
      <w:numFmt w:val="decimal"/>
      <w:lvlText w:val="%1."/>
      <w:lvlJc w:val="left"/>
      <w:pPr>
        <w:ind w:left="643" w:hanging="360"/>
      </w:pPr>
    </w:lvl>
    <w:lvl w:ilvl="1">
      <w:start w:val="2"/>
      <w:numFmt w:val="decimal"/>
      <w:isLgl/>
      <w:lvlText w:val="%1.%2"/>
      <w:lvlJc w:val="left"/>
      <w:pPr>
        <w:ind w:left="644" w:hanging="360"/>
      </w:pPr>
      <w:rPr>
        <w:rFonts w:eastAsia="Times New Roman" w:hint="default"/>
      </w:rPr>
    </w:lvl>
    <w:lvl w:ilvl="2">
      <w:start w:val="1"/>
      <w:numFmt w:val="decimal"/>
      <w:isLgl/>
      <w:lvlText w:val="%1.%2.%3"/>
      <w:lvlJc w:val="left"/>
      <w:pPr>
        <w:ind w:left="1005" w:hanging="720"/>
      </w:pPr>
      <w:rPr>
        <w:rFonts w:eastAsia="Times New Roman" w:hint="default"/>
      </w:rPr>
    </w:lvl>
    <w:lvl w:ilvl="3">
      <w:start w:val="1"/>
      <w:numFmt w:val="decimal"/>
      <w:isLgl/>
      <w:lvlText w:val="%1.%2.%3.%4"/>
      <w:lvlJc w:val="left"/>
      <w:pPr>
        <w:ind w:left="1006" w:hanging="720"/>
      </w:pPr>
      <w:rPr>
        <w:rFonts w:eastAsia="Times New Roman" w:hint="default"/>
      </w:rPr>
    </w:lvl>
    <w:lvl w:ilvl="4">
      <w:start w:val="1"/>
      <w:numFmt w:val="decimal"/>
      <w:isLgl/>
      <w:lvlText w:val="%1.%2.%3.%4.%5"/>
      <w:lvlJc w:val="left"/>
      <w:pPr>
        <w:ind w:left="1367" w:hanging="1080"/>
      </w:pPr>
      <w:rPr>
        <w:rFonts w:eastAsia="Times New Roman" w:hint="default"/>
      </w:rPr>
    </w:lvl>
    <w:lvl w:ilvl="5">
      <w:start w:val="1"/>
      <w:numFmt w:val="decimal"/>
      <w:isLgl/>
      <w:lvlText w:val="%1.%2.%3.%4.%5.%6"/>
      <w:lvlJc w:val="left"/>
      <w:pPr>
        <w:ind w:left="1368" w:hanging="1080"/>
      </w:pPr>
      <w:rPr>
        <w:rFonts w:eastAsia="Times New Roman" w:hint="default"/>
      </w:rPr>
    </w:lvl>
    <w:lvl w:ilvl="6">
      <w:start w:val="1"/>
      <w:numFmt w:val="decimal"/>
      <w:isLgl/>
      <w:lvlText w:val="%1.%2.%3.%4.%5.%6.%7"/>
      <w:lvlJc w:val="left"/>
      <w:pPr>
        <w:ind w:left="1729" w:hanging="1440"/>
      </w:pPr>
      <w:rPr>
        <w:rFonts w:eastAsia="Times New Roman" w:hint="default"/>
      </w:rPr>
    </w:lvl>
    <w:lvl w:ilvl="7">
      <w:start w:val="1"/>
      <w:numFmt w:val="decimal"/>
      <w:isLgl/>
      <w:lvlText w:val="%1.%2.%3.%4.%5.%6.%7.%8"/>
      <w:lvlJc w:val="left"/>
      <w:pPr>
        <w:ind w:left="1730" w:hanging="1440"/>
      </w:pPr>
      <w:rPr>
        <w:rFonts w:eastAsia="Times New Roman" w:hint="default"/>
      </w:rPr>
    </w:lvl>
    <w:lvl w:ilvl="8">
      <w:start w:val="1"/>
      <w:numFmt w:val="decimal"/>
      <w:isLgl/>
      <w:lvlText w:val="%1.%2.%3.%4.%5.%6.%7.%8.%9"/>
      <w:lvlJc w:val="left"/>
      <w:pPr>
        <w:ind w:left="2091" w:hanging="1800"/>
      </w:pPr>
      <w:rPr>
        <w:rFonts w:eastAsia="Times New Roman" w:hint="default"/>
      </w:rPr>
    </w:lvl>
  </w:abstractNum>
  <w:abstractNum w:abstractNumId="13" w15:restartNumberingAfterBreak="0">
    <w:nsid w:val="1D377B6C"/>
    <w:multiLevelType w:val="multilevel"/>
    <w:tmpl w:val="7618D6BA"/>
    <w:lvl w:ilvl="0">
      <w:start w:val="1"/>
      <w:numFmt w:val="decimal"/>
      <w:lvlText w:val="%1."/>
      <w:lvlJc w:val="left"/>
      <w:pPr>
        <w:ind w:left="1145" w:hanging="360"/>
      </w:pPr>
      <w:rPr>
        <w:color w:val="auto"/>
      </w:rPr>
    </w:lvl>
    <w:lvl w:ilvl="1">
      <w:start w:val="1"/>
      <w:numFmt w:val="lowerLetter"/>
      <w:lvlText w:val="%2."/>
      <w:lvlJc w:val="left"/>
      <w:pPr>
        <w:ind w:left="1865" w:hanging="360"/>
      </w:pPr>
    </w:lvl>
    <w:lvl w:ilvl="2">
      <w:start w:val="1"/>
      <w:numFmt w:val="decimal"/>
      <w:lvlText w:val="%3."/>
      <w:lvlJc w:val="left"/>
      <w:pPr>
        <w:ind w:left="2765" w:hanging="360"/>
      </w:pPr>
      <w:rPr>
        <w:rFonts w:hint="default"/>
      </w:r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14" w15:restartNumberingAfterBreak="0">
    <w:nsid w:val="1E5279D2"/>
    <w:multiLevelType w:val="hybridMultilevel"/>
    <w:tmpl w:val="95EE4D30"/>
    <w:lvl w:ilvl="0" w:tplc="36D26824">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B62C4F"/>
    <w:multiLevelType w:val="hybridMultilevel"/>
    <w:tmpl w:val="7BC22446"/>
    <w:lvl w:ilvl="0" w:tplc="0415000F">
      <w:start w:val="1"/>
      <w:numFmt w:val="decimal"/>
      <w:lvlText w:val="%1."/>
      <w:lvlJc w:val="left"/>
      <w:pPr>
        <w:ind w:left="1440" w:hanging="360"/>
      </w:pPr>
    </w:lvl>
    <w:lvl w:ilvl="1" w:tplc="E6C2528E">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2DB6F06"/>
    <w:multiLevelType w:val="hybridMultilevel"/>
    <w:tmpl w:val="24BE0014"/>
    <w:lvl w:ilvl="0" w:tplc="04150011">
      <w:start w:val="1"/>
      <w:numFmt w:val="decimal"/>
      <w:lvlText w:val="%1)"/>
      <w:lvlJc w:val="left"/>
      <w:pPr>
        <w:ind w:left="1145" w:hanging="360"/>
      </w:pPr>
      <w:rPr>
        <w:rFonts w:ascii="Times New Roman" w:hAnsi="Times New Roman" w:cs="Times New Roman"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24051CED"/>
    <w:multiLevelType w:val="hybridMultilevel"/>
    <w:tmpl w:val="D090B7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776315"/>
    <w:multiLevelType w:val="hybridMultilevel"/>
    <w:tmpl w:val="2CD65500"/>
    <w:lvl w:ilvl="0" w:tplc="727A4062">
      <w:start w:val="1"/>
      <w:numFmt w:val="upperLetter"/>
      <w:lvlText w:val="%1."/>
      <w:lvlJc w:val="left"/>
      <w:pPr>
        <w:ind w:left="720" w:hanging="360"/>
      </w:pPr>
    </w:lvl>
    <w:lvl w:ilvl="1" w:tplc="43D817F4">
      <w:start w:val="1"/>
      <w:numFmt w:val="lowerLetter"/>
      <w:lvlText w:val="%2."/>
      <w:lvlJc w:val="left"/>
      <w:pPr>
        <w:ind w:left="1440" w:hanging="360"/>
      </w:pPr>
    </w:lvl>
    <w:lvl w:ilvl="2" w:tplc="462445C2">
      <w:start w:val="1"/>
      <w:numFmt w:val="lowerRoman"/>
      <w:lvlText w:val="%3."/>
      <w:lvlJc w:val="right"/>
      <w:pPr>
        <w:ind w:left="2160" w:hanging="180"/>
      </w:pPr>
    </w:lvl>
    <w:lvl w:ilvl="3" w:tplc="738067FA">
      <w:start w:val="1"/>
      <w:numFmt w:val="decimal"/>
      <w:lvlText w:val="%4."/>
      <w:lvlJc w:val="left"/>
      <w:pPr>
        <w:ind w:left="2880" w:hanging="360"/>
      </w:pPr>
    </w:lvl>
    <w:lvl w:ilvl="4" w:tplc="49F48E86">
      <w:start w:val="1"/>
      <w:numFmt w:val="lowerLetter"/>
      <w:lvlText w:val="%5."/>
      <w:lvlJc w:val="left"/>
      <w:pPr>
        <w:ind w:left="3600" w:hanging="360"/>
      </w:pPr>
    </w:lvl>
    <w:lvl w:ilvl="5" w:tplc="20F4B266">
      <w:start w:val="1"/>
      <w:numFmt w:val="lowerRoman"/>
      <w:lvlText w:val="%6."/>
      <w:lvlJc w:val="right"/>
      <w:pPr>
        <w:ind w:left="4320" w:hanging="180"/>
      </w:pPr>
    </w:lvl>
    <w:lvl w:ilvl="6" w:tplc="8F984824">
      <w:start w:val="1"/>
      <w:numFmt w:val="decimal"/>
      <w:lvlText w:val="%7."/>
      <w:lvlJc w:val="left"/>
      <w:pPr>
        <w:ind w:left="5040" w:hanging="360"/>
      </w:pPr>
    </w:lvl>
    <w:lvl w:ilvl="7" w:tplc="0734A290">
      <w:start w:val="1"/>
      <w:numFmt w:val="lowerLetter"/>
      <w:lvlText w:val="%8."/>
      <w:lvlJc w:val="left"/>
      <w:pPr>
        <w:ind w:left="5760" w:hanging="360"/>
      </w:pPr>
    </w:lvl>
    <w:lvl w:ilvl="8" w:tplc="F9DCFC68">
      <w:start w:val="1"/>
      <w:numFmt w:val="lowerRoman"/>
      <w:lvlText w:val="%9."/>
      <w:lvlJc w:val="right"/>
      <w:pPr>
        <w:ind w:left="6480" w:hanging="180"/>
      </w:pPr>
    </w:lvl>
  </w:abstractNum>
  <w:abstractNum w:abstractNumId="19" w15:restartNumberingAfterBreak="0">
    <w:nsid w:val="268916AD"/>
    <w:multiLevelType w:val="hybridMultilevel"/>
    <w:tmpl w:val="768EC35A"/>
    <w:lvl w:ilvl="0" w:tplc="8EF6E770">
      <w:start w:val="1"/>
      <w:numFmt w:val="decimal"/>
      <w:lvlText w:val="%1."/>
      <w:lvlJc w:val="left"/>
      <w:pPr>
        <w:ind w:left="64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7A80DB5"/>
    <w:multiLevelType w:val="hybridMultilevel"/>
    <w:tmpl w:val="1B5C0D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F528BF"/>
    <w:multiLevelType w:val="multilevel"/>
    <w:tmpl w:val="CCDA502A"/>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29A71A4D"/>
    <w:multiLevelType w:val="multilevel"/>
    <w:tmpl w:val="BF44376E"/>
    <w:lvl w:ilvl="0">
      <w:start w:val="1"/>
      <w:numFmt w:val="decimal"/>
      <w:lvlText w:val="%1."/>
      <w:lvlJc w:val="left"/>
      <w:pPr>
        <w:ind w:left="1068" w:hanging="360"/>
      </w:pPr>
    </w:lvl>
    <w:lvl w:ilvl="1">
      <w:start w:val="1"/>
      <w:numFmt w:val="decimal"/>
      <w:isLgl/>
      <w:lvlText w:val="%1.%2"/>
      <w:lvlJc w:val="left"/>
      <w:pPr>
        <w:ind w:left="927"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028" w:hanging="1440"/>
      </w:pPr>
      <w:rPr>
        <w:rFonts w:hint="default"/>
      </w:rPr>
    </w:lvl>
  </w:abstractNum>
  <w:abstractNum w:abstractNumId="23" w15:restartNumberingAfterBreak="0">
    <w:nsid w:val="2F6D3671"/>
    <w:multiLevelType w:val="multilevel"/>
    <w:tmpl w:val="FC004D40"/>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4" w15:restartNumberingAfterBreak="0">
    <w:nsid w:val="33E354D5"/>
    <w:multiLevelType w:val="hybridMultilevel"/>
    <w:tmpl w:val="69740D12"/>
    <w:lvl w:ilvl="0" w:tplc="E33054E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927034"/>
    <w:multiLevelType w:val="multilevel"/>
    <w:tmpl w:val="37BEE2AE"/>
    <w:lvl w:ilvl="0">
      <w:start w:val="1"/>
      <w:numFmt w:val="decimal"/>
      <w:lvlText w:val="%1."/>
      <w:lvlJc w:val="left"/>
      <w:pPr>
        <w:ind w:left="643" w:hanging="360"/>
      </w:pPr>
      <w:rPr>
        <w:color w:val="auto"/>
      </w:rPr>
    </w:lvl>
    <w:lvl w:ilvl="1">
      <w:start w:val="1"/>
      <w:numFmt w:val="decimal"/>
      <w:isLgl/>
      <w:lvlText w:val="%1.%2"/>
      <w:lvlJc w:val="left"/>
      <w:pPr>
        <w:ind w:left="1409" w:hanging="765"/>
      </w:pPr>
      <w:rPr>
        <w:rFonts w:hint="default"/>
        <w:b/>
      </w:rPr>
    </w:lvl>
    <w:lvl w:ilvl="2">
      <w:start w:val="1"/>
      <w:numFmt w:val="decimal"/>
      <w:isLgl/>
      <w:lvlText w:val="%1.%2.%3"/>
      <w:lvlJc w:val="left"/>
      <w:pPr>
        <w:ind w:left="1770" w:hanging="765"/>
      </w:pPr>
      <w:rPr>
        <w:rFonts w:hint="default"/>
        <w:b/>
      </w:rPr>
    </w:lvl>
    <w:lvl w:ilvl="3">
      <w:start w:val="1"/>
      <w:numFmt w:val="decimal"/>
      <w:isLgl/>
      <w:lvlText w:val="%1.%2.%3.%4"/>
      <w:lvlJc w:val="left"/>
      <w:pPr>
        <w:ind w:left="2131" w:hanging="765"/>
      </w:pPr>
      <w:rPr>
        <w:rFonts w:hint="default"/>
        <w:b/>
      </w:rPr>
    </w:lvl>
    <w:lvl w:ilvl="4">
      <w:start w:val="1"/>
      <w:numFmt w:val="decimal"/>
      <w:isLgl/>
      <w:lvlText w:val="%1.%2.%3.%4.%5"/>
      <w:lvlJc w:val="left"/>
      <w:pPr>
        <w:ind w:left="2807" w:hanging="1080"/>
      </w:pPr>
      <w:rPr>
        <w:rFonts w:hint="default"/>
        <w:b/>
      </w:rPr>
    </w:lvl>
    <w:lvl w:ilvl="5">
      <w:start w:val="1"/>
      <w:numFmt w:val="decimal"/>
      <w:isLgl/>
      <w:lvlText w:val="%1.%2.%3.%4.%5.%6"/>
      <w:lvlJc w:val="left"/>
      <w:pPr>
        <w:ind w:left="3168" w:hanging="1080"/>
      </w:pPr>
      <w:rPr>
        <w:rFonts w:hint="default"/>
        <w:b/>
      </w:rPr>
    </w:lvl>
    <w:lvl w:ilvl="6">
      <w:start w:val="1"/>
      <w:numFmt w:val="decimal"/>
      <w:isLgl/>
      <w:lvlText w:val="%1.%2.%3.%4.%5.%6.%7"/>
      <w:lvlJc w:val="left"/>
      <w:pPr>
        <w:ind w:left="3889" w:hanging="1440"/>
      </w:pPr>
      <w:rPr>
        <w:rFonts w:hint="default"/>
        <w:b/>
      </w:rPr>
    </w:lvl>
    <w:lvl w:ilvl="7">
      <w:start w:val="1"/>
      <w:numFmt w:val="decimal"/>
      <w:isLgl/>
      <w:lvlText w:val="%1.%2.%3.%4.%5.%6.%7.%8"/>
      <w:lvlJc w:val="left"/>
      <w:pPr>
        <w:ind w:left="4250" w:hanging="1440"/>
      </w:pPr>
      <w:rPr>
        <w:rFonts w:hint="default"/>
        <w:b/>
      </w:rPr>
    </w:lvl>
    <w:lvl w:ilvl="8">
      <w:start w:val="1"/>
      <w:numFmt w:val="decimal"/>
      <w:isLgl/>
      <w:lvlText w:val="%1.%2.%3.%4.%5.%6.%7.%8.%9"/>
      <w:lvlJc w:val="left"/>
      <w:pPr>
        <w:ind w:left="4971" w:hanging="1800"/>
      </w:pPr>
      <w:rPr>
        <w:rFonts w:hint="default"/>
        <w:b/>
      </w:rPr>
    </w:lvl>
  </w:abstractNum>
  <w:abstractNum w:abstractNumId="26" w15:restartNumberingAfterBreak="0">
    <w:nsid w:val="376E3477"/>
    <w:multiLevelType w:val="hybridMultilevel"/>
    <w:tmpl w:val="E9A85874"/>
    <w:lvl w:ilvl="0" w:tplc="1D92ABB0">
      <w:start w:val="1"/>
      <w:numFmt w:val="decimal"/>
      <w:lvlText w:val="%1."/>
      <w:lvlJc w:val="left"/>
      <w:pPr>
        <w:ind w:left="644" w:hanging="360"/>
      </w:pPr>
      <w:rPr>
        <w:b w:val="0"/>
      </w:rPr>
    </w:lvl>
    <w:lvl w:ilvl="1" w:tplc="B5D66D4E">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82068EC"/>
    <w:multiLevelType w:val="hybridMultilevel"/>
    <w:tmpl w:val="F3861A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4A1CAE"/>
    <w:multiLevelType w:val="multilevel"/>
    <w:tmpl w:val="3648B520"/>
    <w:lvl w:ilvl="0">
      <w:start w:val="1"/>
      <w:numFmt w:val="decimal"/>
      <w:lvlText w:val="%1."/>
      <w:lvlJc w:val="left"/>
      <w:pPr>
        <w:ind w:left="643" w:hanging="360"/>
      </w:pPr>
    </w:lvl>
    <w:lvl w:ilvl="1">
      <w:start w:val="3"/>
      <w:numFmt w:val="decimal"/>
      <w:isLgl/>
      <w:lvlText w:val="%1.%2"/>
      <w:lvlJc w:val="left"/>
      <w:pPr>
        <w:ind w:left="644" w:hanging="360"/>
      </w:pPr>
      <w:rPr>
        <w:rFonts w:eastAsia="Times New Roman" w:hint="default"/>
      </w:rPr>
    </w:lvl>
    <w:lvl w:ilvl="2">
      <w:start w:val="1"/>
      <w:numFmt w:val="decimal"/>
      <w:isLgl/>
      <w:lvlText w:val="%1.%2.%3"/>
      <w:lvlJc w:val="left"/>
      <w:pPr>
        <w:ind w:left="1005" w:hanging="720"/>
      </w:pPr>
      <w:rPr>
        <w:rFonts w:eastAsia="Times New Roman" w:hint="default"/>
      </w:rPr>
    </w:lvl>
    <w:lvl w:ilvl="3">
      <w:start w:val="1"/>
      <w:numFmt w:val="decimal"/>
      <w:isLgl/>
      <w:lvlText w:val="%1.%2.%3.%4"/>
      <w:lvlJc w:val="left"/>
      <w:pPr>
        <w:ind w:left="1006" w:hanging="720"/>
      </w:pPr>
      <w:rPr>
        <w:rFonts w:eastAsia="Times New Roman" w:hint="default"/>
      </w:rPr>
    </w:lvl>
    <w:lvl w:ilvl="4">
      <w:start w:val="1"/>
      <w:numFmt w:val="decimal"/>
      <w:isLgl/>
      <w:lvlText w:val="%1.%2.%3.%4.%5"/>
      <w:lvlJc w:val="left"/>
      <w:pPr>
        <w:ind w:left="1367" w:hanging="1080"/>
      </w:pPr>
      <w:rPr>
        <w:rFonts w:eastAsia="Times New Roman" w:hint="default"/>
      </w:rPr>
    </w:lvl>
    <w:lvl w:ilvl="5">
      <w:start w:val="1"/>
      <w:numFmt w:val="decimal"/>
      <w:isLgl/>
      <w:lvlText w:val="%1.%2.%3.%4.%5.%6"/>
      <w:lvlJc w:val="left"/>
      <w:pPr>
        <w:ind w:left="1368" w:hanging="1080"/>
      </w:pPr>
      <w:rPr>
        <w:rFonts w:eastAsia="Times New Roman" w:hint="default"/>
      </w:rPr>
    </w:lvl>
    <w:lvl w:ilvl="6">
      <w:start w:val="1"/>
      <w:numFmt w:val="decimal"/>
      <w:isLgl/>
      <w:lvlText w:val="%1.%2.%3.%4.%5.%6.%7"/>
      <w:lvlJc w:val="left"/>
      <w:pPr>
        <w:ind w:left="1729" w:hanging="1440"/>
      </w:pPr>
      <w:rPr>
        <w:rFonts w:eastAsia="Times New Roman" w:hint="default"/>
      </w:rPr>
    </w:lvl>
    <w:lvl w:ilvl="7">
      <w:start w:val="1"/>
      <w:numFmt w:val="decimal"/>
      <w:isLgl/>
      <w:lvlText w:val="%1.%2.%3.%4.%5.%6.%7.%8"/>
      <w:lvlJc w:val="left"/>
      <w:pPr>
        <w:ind w:left="1730" w:hanging="1440"/>
      </w:pPr>
      <w:rPr>
        <w:rFonts w:eastAsia="Times New Roman" w:hint="default"/>
      </w:rPr>
    </w:lvl>
    <w:lvl w:ilvl="8">
      <w:start w:val="1"/>
      <w:numFmt w:val="decimal"/>
      <w:isLgl/>
      <w:lvlText w:val="%1.%2.%3.%4.%5.%6.%7.%8.%9"/>
      <w:lvlJc w:val="left"/>
      <w:pPr>
        <w:ind w:left="2091" w:hanging="1800"/>
      </w:pPr>
      <w:rPr>
        <w:rFonts w:eastAsia="Times New Roman" w:hint="default"/>
      </w:rPr>
    </w:lvl>
  </w:abstractNum>
  <w:abstractNum w:abstractNumId="29" w15:restartNumberingAfterBreak="0">
    <w:nsid w:val="3A7B3FB8"/>
    <w:multiLevelType w:val="hybridMultilevel"/>
    <w:tmpl w:val="49E08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552E81"/>
    <w:multiLevelType w:val="hybridMultilevel"/>
    <w:tmpl w:val="BB0E7DB6"/>
    <w:lvl w:ilvl="0" w:tplc="5ADC1C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700050"/>
    <w:multiLevelType w:val="hybridMultilevel"/>
    <w:tmpl w:val="D8A00B06"/>
    <w:lvl w:ilvl="0" w:tplc="3AD8D3F4">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402A5B01"/>
    <w:multiLevelType w:val="hybridMultilevel"/>
    <w:tmpl w:val="5588D71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333601B8">
      <w:start w:val="1"/>
      <w:numFmt w:val="decimal"/>
      <w:lvlText w:val="%3."/>
      <w:lvlJc w:val="left"/>
      <w:pPr>
        <w:ind w:left="2765" w:hanging="360"/>
      </w:pPr>
      <w:rPr>
        <w:rFonts w:hint="default"/>
      </w:r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3" w15:restartNumberingAfterBreak="0">
    <w:nsid w:val="4450701D"/>
    <w:multiLevelType w:val="hybridMultilevel"/>
    <w:tmpl w:val="C0F86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E1692"/>
    <w:multiLevelType w:val="hybridMultilevel"/>
    <w:tmpl w:val="D4B48AE4"/>
    <w:lvl w:ilvl="0" w:tplc="C78851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6" w15:restartNumberingAfterBreak="0">
    <w:nsid w:val="51380654"/>
    <w:multiLevelType w:val="hybridMultilevel"/>
    <w:tmpl w:val="7BF4A6A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4F3304F"/>
    <w:multiLevelType w:val="hybridMultilevel"/>
    <w:tmpl w:val="71AEBBBA"/>
    <w:lvl w:ilvl="0" w:tplc="4CACF666">
      <w:start w:val="1"/>
      <w:numFmt w:val="decimal"/>
      <w:lvlText w:val="%1."/>
      <w:lvlJc w:val="left"/>
      <w:pPr>
        <w:ind w:left="720" w:hanging="360"/>
      </w:pPr>
      <w:rPr>
        <w:b w:val="0"/>
        <w:i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884345"/>
    <w:multiLevelType w:val="hybridMultilevel"/>
    <w:tmpl w:val="7BF4A6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2B7E06"/>
    <w:multiLevelType w:val="hybridMultilevel"/>
    <w:tmpl w:val="F9305D72"/>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68B247C8"/>
    <w:multiLevelType w:val="hybridMultilevel"/>
    <w:tmpl w:val="CA9C49A2"/>
    <w:lvl w:ilvl="0" w:tplc="0415000F">
      <w:start w:val="1"/>
      <w:numFmt w:val="decimal"/>
      <w:lvlText w:val="%1."/>
      <w:lvlJc w:val="left"/>
      <w:pPr>
        <w:ind w:left="720" w:hanging="360"/>
      </w:pPr>
    </w:lvl>
    <w:lvl w:ilvl="1" w:tplc="2AF45688">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B10969"/>
    <w:multiLevelType w:val="multilevel"/>
    <w:tmpl w:val="4704D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EBE39A5"/>
    <w:multiLevelType w:val="hybridMultilevel"/>
    <w:tmpl w:val="7374C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DB6F60"/>
    <w:multiLevelType w:val="hybridMultilevel"/>
    <w:tmpl w:val="1340F510"/>
    <w:lvl w:ilvl="0" w:tplc="14102DA6">
      <w:start w:val="1"/>
      <w:numFmt w:val="decimal"/>
      <w:lvlText w:val="%1."/>
      <w:lvlJc w:val="left"/>
      <w:pPr>
        <w:ind w:left="3585" w:hanging="360"/>
      </w:pPr>
      <w:rPr>
        <w:rFonts w:ascii="Arial Narrow" w:hAnsi="Arial Narrow" w:hint="default"/>
      </w:rPr>
    </w:lvl>
    <w:lvl w:ilvl="1" w:tplc="04150019" w:tentative="1">
      <w:start w:val="1"/>
      <w:numFmt w:val="lowerLetter"/>
      <w:lvlText w:val="%2."/>
      <w:lvlJc w:val="left"/>
      <w:pPr>
        <w:ind w:left="4305" w:hanging="360"/>
      </w:pPr>
    </w:lvl>
    <w:lvl w:ilvl="2" w:tplc="0415001B" w:tentative="1">
      <w:start w:val="1"/>
      <w:numFmt w:val="lowerRoman"/>
      <w:lvlText w:val="%3."/>
      <w:lvlJc w:val="right"/>
      <w:pPr>
        <w:ind w:left="5025" w:hanging="180"/>
      </w:pPr>
    </w:lvl>
    <w:lvl w:ilvl="3" w:tplc="0415000F" w:tentative="1">
      <w:start w:val="1"/>
      <w:numFmt w:val="decimal"/>
      <w:lvlText w:val="%4."/>
      <w:lvlJc w:val="left"/>
      <w:pPr>
        <w:ind w:left="5745" w:hanging="360"/>
      </w:pPr>
    </w:lvl>
    <w:lvl w:ilvl="4" w:tplc="04150019" w:tentative="1">
      <w:start w:val="1"/>
      <w:numFmt w:val="lowerLetter"/>
      <w:lvlText w:val="%5."/>
      <w:lvlJc w:val="left"/>
      <w:pPr>
        <w:ind w:left="6465" w:hanging="360"/>
      </w:pPr>
    </w:lvl>
    <w:lvl w:ilvl="5" w:tplc="0415001B" w:tentative="1">
      <w:start w:val="1"/>
      <w:numFmt w:val="lowerRoman"/>
      <w:lvlText w:val="%6."/>
      <w:lvlJc w:val="right"/>
      <w:pPr>
        <w:ind w:left="7185" w:hanging="180"/>
      </w:pPr>
    </w:lvl>
    <w:lvl w:ilvl="6" w:tplc="0415000F" w:tentative="1">
      <w:start w:val="1"/>
      <w:numFmt w:val="decimal"/>
      <w:lvlText w:val="%7."/>
      <w:lvlJc w:val="left"/>
      <w:pPr>
        <w:ind w:left="7905" w:hanging="360"/>
      </w:pPr>
    </w:lvl>
    <w:lvl w:ilvl="7" w:tplc="04150019" w:tentative="1">
      <w:start w:val="1"/>
      <w:numFmt w:val="lowerLetter"/>
      <w:lvlText w:val="%8."/>
      <w:lvlJc w:val="left"/>
      <w:pPr>
        <w:ind w:left="8625" w:hanging="360"/>
      </w:pPr>
    </w:lvl>
    <w:lvl w:ilvl="8" w:tplc="0415001B" w:tentative="1">
      <w:start w:val="1"/>
      <w:numFmt w:val="lowerRoman"/>
      <w:lvlText w:val="%9."/>
      <w:lvlJc w:val="right"/>
      <w:pPr>
        <w:ind w:left="9345" w:hanging="180"/>
      </w:pPr>
    </w:lvl>
  </w:abstractNum>
  <w:abstractNum w:abstractNumId="45" w15:restartNumberingAfterBreak="0">
    <w:nsid w:val="70F68556"/>
    <w:multiLevelType w:val="hybridMultilevel"/>
    <w:tmpl w:val="BB068B1E"/>
    <w:lvl w:ilvl="0" w:tplc="61A6BCDA">
      <w:start w:val="1"/>
      <w:numFmt w:val="bullet"/>
      <w:lvlText w:val=""/>
      <w:lvlJc w:val="left"/>
      <w:pPr>
        <w:ind w:left="720" w:hanging="360"/>
      </w:pPr>
      <w:rPr>
        <w:rFonts w:ascii="Symbol" w:hAnsi="Symbol" w:hint="default"/>
      </w:rPr>
    </w:lvl>
    <w:lvl w:ilvl="1" w:tplc="839C73C4">
      <w:start w:val="1"/>
      <w:numFmt w:val="bullet"/>
      <w:lvlText w:val="o"/>
      <w:lvlJc w:val="left"/>
      <w:pPr>
        <w:ind w:left="1440" w:hanging="360"/>
      </w:pPr>
      <w:rPr>
        <w:rFonts w:ascii="Courier New" w:hAnsi="Courier New" w:hint="default"/>
      </w:rPr>
    </w:lvl>
    <w:lvl w:ilvl="2" w:tplc="9ED24822">
      <w:start w:val="1"/>
      <w:numFmt w:val="bullet"/>
      <w:lvlText w:val=""/>
      <w:lvlJc w:val="left"/>
      <w:pPr>
        <w:ind w:left="2160" w:hanging="360"/>
      </w:pPr>
      <w:rPr>
        <w:rFonts w:ascii="Wingdings" w:hAnsi="Wingdings" w:hint="default"/>
      </w:rPr>
    </w:lvl>
    <w:lvl w:ilvl="3" w:tplc="AC20FB6A">
      <w:start w:val="1"/>
      <w:numFmt w:val="bullet"/>
      <w:lvlText w:val=""/>
      <w:lvlJc w:val="left"/>
      <w:pPr>
        <w:ind w:left="2880" w:hanging="360"/>
      </w:pPr>
      <w:rPr>
        <w:rFonts w:ascii="Symbol" w:hAnsi="Symbol" w:hint="default"/>
      </w:rPr>
    </w:lvl>
    <w:lvl w:ilvl="4" w:tplc="AD12FC88">
      <w:start w:val="1"/>
      <w:numFmt w:val="bullet"/>
      <w:lvlText w:val="o"/>
      <w:lvlJc w:val="left"/>
      <w:pPr>
        <w:ind w:left="3600" w:hanging="360"/>
      </w:pPr>
      <w:rPr>
        <w:rFonts w:ascii="Courier New" w:hAnsi="Courier New" w:hint="default"/>
      </w:rPr>
    </w:lvl>
    <w:lvl w:ilvl="5" w:tplc="A2FE7BD6">
      <w:start w:val="1"/>
      <w:numFmt w:val="bullet"/>
      <w:lvlText w:val=""/>
      <w:lvlJc w:val="left"/>
      <w:pPr>
        <w:ind w:left="4320" w:hanging="360"/>
      </w:pPr>
      <w:rPr>
        <w:rFonts w:ascii="Wingdings" w:hAnsi="Wingdings" w:hint="default"/>
      </w:rPr>
    </w:lvl>
    <w:lvl w:ilvl="6" w:tplc="616E1480">
      <w:start w:val="1"/>
      <w:numFmt w:val="bullet"/>
      <w:lvlText w:val=""/>
      <w:lvlJc w:val="left"/>
      <w:pPr>
        <w:ind w:left="5040" w:hanging="360"/>
      </w:pPr>
      <w:rPr>
        <w:rFonts w:ascii="Symbol" w:hAnsi="Symbol" w:hint="default"/>
      </w:rPr>
    </w:lvl>
    <w:lvl w:ilvl="7" w:tplc="B3741DC2">
      <w:start w:val="1"/>
      <w:numFmt w:val="bullet"/>
      <w:lvlText w:val="o"/>
      <w:lvlJc w:val="left"/>
      <w:pPr>
        <w:ind w:left="5760" w:hanging="360"/>
      </w:pPr>
      <w:rPr>
        <w:rFonts w:ascii="Courier New" w:hAnsi="Courier New" w:hint="default"/>
      </w:rPr>
    </w:lvl>
    <w:lvl w:ilvl="8" w:tplc="E38C1676">
      <w:start w:val="1"/>
      <w:numFmt w:val="bullet"/>
      <w:lvlText w:val=""/>
      <w:lvlJc w:val="left"/>
      <w:pPr>
        <w:ind w:left="6480" w:hanging="360"/>
      </w:pPr>
      <w:rPr>
        <w:rFonts w:ascii="Wingdings" w:hAnsi="Wingdings" w:hint="default"/>
      </w:rPr>
    </w:lvl>
  </w:abstractNum>
  <w:abstractNum w:abstractNumId="46" w15:restartNumberingAfterBreak="0">
    <w:nsid w:val="71DE1C62"/>
    <w:multiLevelType w:val="hybridMultilevel"/>
    <w:tmpl w:val="0874C574"/>
    <w:lvl w:ilvl="0" w:tplc="9A2C2806">
      <w:start w:val="1"/>
      <w:numFmt w:val="decimal"/>
      <w:lvlText w:val="%1."/>
      <w:lvlJc w:val="left"/>
      <w:pPr>
        <w:ind w:left="457" w:hanging="341"/>
      </w:pPr>
      <w:rPr>
        <w:rFonts w:ascii="Palatino" w:eastAsia="Palatino" w:hAnsi="Palatino" w:cs="Palatino" w:hint="default"/>
        <w:b w:val="0"/>
        <w:bCs w:val="0"/>
        <w:i w:val="0"/>
        <w:iCs w:val="0"/>
        <w:spacing w:val="0"/>
        <w:w w:val="100"/>
        <w:sz w:val="22"/>
        <w:szCs w:val="22"/>
        <w:lang w:val="pl-PL" w:eastAsia="en-US" w:bidi="ar-SA"/>
      </w:rPr>
    </w:lvl>
    <w:lvl w:ilvl="1" w:tplc="F1F04826">
      <w:numFmt w:val="bullet"/>
      <w:lvlText w:val="•"/>
      <w:lvlJc w:val="left"/>
      <w:pPr>
        <w:ind w:left="1344" w:hanging="341"/>
      </w:pPr>
      <w:rPr>
        <w:rFonts w:hint="default"/>
        <w:lang w:val="pl-PL" w:eastAsia="en-US" w:bidi="ar-SA"/>
      </w:rPr>
    </w:lvl>
    <w:lvl w:ilvl="2" w:tplc="4B9AD772">
      <w:numFmt w:val="bullet"/>
      <w:lvlText w:val="•"/>
      <w:lvlJc w:val="left"/>
      <w:pPr>
        <w:ind w:left="2229" w:hanging="341"/>
      </w:pPr>
      <w:rPr>
        <w:rFonts w:hint="default"/>
        <w:lang w:val="pl-PL" w:eastAsia="en-US" w:bidi="ar-SA"/>
      </w:rPr>
    </w:lvl>
    <w:lvl w:ilvl="3" w:tplc="B4AE2952">
      <w:numFmt w:val="bullet"/>
      <w:lvlText w:val="•"/>
      <w:lvlJc w:val="left"/>
      <w:pPr>
        <w:ind w:left="3113" w:hanging="341"/>
      </w:pPr>
      <w:rPr>
        <w:rFonts w:hint="default"/>
        <w:lang w:val="pl-PL" w:eastAsia="en-US" w:bidi="ar-SA"/>
      </w:rPr>
    </w:lvl>
    <w:lvl w:ilvl="4" w:tplc="8A821028">
      <w:numFmt w:val="bullet"/>
      <w:lvlText w:val="•"/>
      <w:lvlJc w:val="left"/>
      <w:pPr>
        <w:ind w:left="3998" w:hanging="341"/>
      </w:pPr>
      <w:rPr>
        <w:rFonts w:hint="default"/>
        <w:lang w:val="pl-PL" w:eastAsia="en-US" w:bidi="ar-SA"/>
      </w:rPr>
    </w:lvl>
    <w:lvl w:ilvl="5" w:tplc="4DAAEBA0">
      <w:numFmt w:val="bullet"/>
      <w:lvlText w:val="•"/>
      <w:lvlJc w:val="left"/>
      <w:pPr>
        <w:ind w:left="4883" w:hanging="341"/>
      </w:pPr>
      <w:rPr>
        <w:rFonts w:hint="default"/>
        <w:lang w:val="pl-PL" w:eastAsia="en-US" w:bidi="ar-SA"/>
      </w:rPr>
    </w:lvl>
    <w:lvl w:ilvl="6" w:tplc="0C66102C">
      <w:numFmt w:val="bullet"/>
      <w:lvlText w:val="•"/>
      <w:lvlJc w:val="left"/>
      <w:pPr>
        <w:ind w:left="5767" w:hanging="341"/>
      </w:pPr>
      <w:rPr>
        <w:rFonts w:hint="default"/>
        <w:lang w:val="pl-PL" w:eastAsia="en-US" w:bidi="ar-SA"/>
      </w:rPr>
    </w:lvl>
    <w:lvl w:ilvl="7" w:tplc="BCA22E54">
      <w:numFmt w:val="bullet"/>
      <w:lvlText w:val="•"/>
      <w:lvlJc w:val="left"/>
      <w:pPr>
        <w:ind w:left="6652" w:hanging="341"/>
      </w:pPr>
      <w:rPr>
        <w:rFonts w:hint="default"/>
        <w:lang w:val="pl-PL" w:eastAsia="en-US" w:bidi="ar-SA"/>
      </w:rPr>
    </w:lvl>
    <w:lvl w:ilvl="8" w:tplc="9AD45112">
      <w:numFmt w:val="bullet"/>
      <w:lvlText w:val="•"/>
      <w:lvlJc w:val="left"/>
      <w:pPr>
        <w:ind w:left="7537" w:hanging="341"/>
      </w:pPr>
      <w:rPr>
        <w:rFonts w:hint="default"/>
        <w:lang w:val="pl-PL" w:eastAsia="en-US" w:bidi="ar-SA"/>
      </w:rPr>
    </w:lvl>
  </w:abstractNum>
  <w:abstractNum w:abstractNumId="47" w15:restartNumberingAfterBreak="0">
    <w:nsid w:val="728D661D"/>
    <w:multiLevelType w:val="hybridMultilevel"/>
    <w:tmpl w:val="47DADA14"/>
    <w:lvl w:ilvl="0" w:tplc="3DCC4714">
      <w:start w:val="1"/>
      <w:numFmt w:val="decimal"/>
      <w:lvlText w:val="%1."/>
      <w:lvlJc w:val="left"/>
      <w:pPr>
        <w:tabs>
          <w:tab w:val="num" w:pos="360"/>
        </w:tabs>
        <w:ind w:left="360" w:hanging="360"/>
      </w:pPr>
    </w:lvl>
    <w:lvl w:ilvl="1" w:tplc="57328B22">
      <w:start w:val="1"/>
      <w:numFmt w:val="decimal"/>
      <w:lvlText w:val="%2."/>
      <w:lvlJc w:val="left"/>
      <w:pPr>
        <w:tabs>
          <w:tab w:val="num" w:pos="1080"/>
        </w:tabs>
        <w:ind w:left="1080" w:hanging="360"/>
      </w:pPr>
      <w:rPr>
        <w:rFonts w:ascii="Times New Roman" w:eastAsia="Times New Roman" w:hAnsi="Times New Roman" w:cs="Times New Roman"/>
        <w:b w:val="0"/>
      </w:rPr>
    </w:lvl>
    <w:lvl w:ilvl="2" w:tplc="4444360A">
      <w:start w:val="1"/>
      <w:numFmt w:val="decimal"/>
      <w:lvlText w:val="%3."/>
      <w:lvlJc w:val="left"/>
      <w:pPr>
        <w:tabs>
          <w:tab w:val="num" w:pos="1800"/>
        </w:tabs>
        <w:ind w:left="1800" w:hanging="360"/>
      </w:pPr>
    </w:lvl>
    <w:lvl w:ilvl="3" w:tplc="64A22408">
      <w:start w:val="1"/>
      <w:numFmt w:val="decimal"/>
      <w:lvlText w:val="%4."/>
      <w:lvlJc w:val="left"/>
      <w:pPr>
        <w:tabs>
          <w:tab w:val="num" w:pos="2520"/>
        </w:tabs>
        <w:ind w:left="2520" w:hanging="360"/>
      </w:pPr>
    </w:lvl>
    <w:lvl w:ilvl="4" w:tplc="A1B891EA">
      <w:start w:val="1"/>
      <w:numFmt w:val="decimal"/>
      <w:lvlText w:val="%5."/>
      <w:lvlJc w:val="left"/>
      <w:pPr>
        <w:tabs>
          <w:tab w:val="num" w:pos="3240"/>
        </w:tabs>
        <w:ind w:left="3240" w:hanging="360"/>
      </w:pPr>
    </w:lvl>
    <w:lvl w:ilvl="5" w:tplc="2EC0D0BA">
      <w:start w:val="1"/>
      <w:numFmt w:val="decimal"/>
      <w:lvlText w:val="%6."/>
      <w:lvlJc w:val="left"/>
      <w:pPr>
        <w:tabs>
          <w:tab w:val="num" w:pos="3960"/>
        </w:tabs>
        <w:ind w:left="3960" w:hanging="360"/>
      </w:pPr>
    </w:lvl>
    <w:lvl w:ilvl="6" w:tplc="29CE3402">
      <w:start w:val="1"/>
      <w:numFmt w:val="decimal"/>
      <w:lvlText w:val="%7."/>
      <w:lvlJc w:val="left"/>
      <w:pPr>
        <w:tabs>
          <w:tab w:val="num" w:pos="4680"/>
        </w:tabs>
        <w:ind w:left="4680" w:hanging="360"/>
      </w:pPr>
    </w:lvl>
    <w:lvl w:ilvl="7" w:tplc="8742500C">
      <w:start w:val="1"/>
      <w:numFmt w:val="decimal"/>
      <w:lvlText w:val="%8."/>
      <w:lvlJc w:val="left"/>
      <w:pPr>
        <w:tabs>
          <w:tab w:val="num" w:pos="5400"/>
        </w:tabs>
        <w:ind w:left="5400" w:hanging="360"/>
      </w:pPr>
    </w:lvl>
    <w:lvl w:ilvl="8" w:tplc="4572BBC4">
      <w:start w:val="1"/>
      <w:numFmt w:val="decimal"/>
      <w:lvlText w:val="%9."/>
      <w:lvlJc w:val="left"/>
      <w:pPr>
        <w:tabs>
          <w:tab w:val="num" w:pos="6120"/>
        </w:tabs>
        <w:ind w:left="6120" w:hanging="360"/>
      </w:pPr>
    </w:lvl>
  </w:abstractNum>
  <w:abstractNum w:abstractNumId="48" w15:restartNumberingAfterBreak="0">
    <w:nsid w:val="72C52EA5"/>
    <w:multiLevelType w:val="multilevel"/>
    <w:tmpl w:val="9CF260EE"/>
    <w:lvl w:ilvl="0">
      <w:start w:val="1"/>
      <w:numFmt w:val="decimal"/>
      <w:lvlText w:val="%1."/>
      <w:lvlJc w:val="left"/>
      <w:pPr>
        <w:ind w:left="720" w:hanging="360"/>
      </w:p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9" w15:restartNumberingAfterBreak="0">
    <w:nsid w:val="7364127D"/>
    <w:multiLevelType w:val="multilevel"/>
    <w:tmpl w:val="21B6C37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0" w15:restartNumberingAfterBreak="0">
    <w:nsid w:val="73E27B13"/>
    <w:multiLevelType w:val="multilevel"/>
    <w:tmpl w:val="17E29906"/>
    <w:lvl w:ilvl="0">
      <w:start w:val="1"/>
      <w:numFmt w:val="decimal"/>
      <w:lvlText w:val="%1."/>
      <w:lvlJc w:val="left"/>
      <w:pPr>
        <w:ind w:left="644"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408"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51" w15:restartNumberingAfterBreak="0">
    <w:nsid w:val="7430216D"/>
    <w:multiLevelType w:val="hybridMultilevel"/>
    <w:tmpl w:val="173A85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D26768"/>
    <w:multiLevelType w:val="multilevel"/>
    <w:tmpl w:val="17DEDE9C"/>
    <w:lvl w:ilvl="0">
      <w:start w:val="1"/>
      <w:numFmt w:val="decimal"/>
      <w:lvlText w:val="%1."/>
      <w:lvlJc w:val="left"/>
      <w:pPr>
        <w:ind w:left="720" w:hanging="360"/>
      </w:pPr>
      <w:rPr>
        <w:rFonts w:hint="default"/>
      </w:rPr>
    </w:lvl>
    <w:lvl w:ilvl="1">
      <w:start w:val="1"/>
      <w:numFmt w:val="decimal"/>
      <w:isLgl/>
      <w:lvlText w:val="%1.%2"/>
      <w:lvlJc w:val="left"/>
      <w:pPr>
        <w:ind w:left="1244" w:hanging="360"/>
      </w:pPr>
      <w:rPr>
        <w:rFonts w:eastAsiaTheme="minorHAnsi" w:hint="default"/>
        <w:color w:val="FF0000"/>
        <w:sz w:val="20"/>
      </w:rPr>
    </w:lvl>
    <w:lvl w:ilvl="2">
      <w:start w:val="1"/>
      <w:numFmt w:val="decimal"/>
      <w:isLgl/>
      <w:lvlText w:val="%1.%2.%3"/>
      <w:lvlJc w:val="left"/>
      <w:pPr>
        <w:ind w:left="2128" w:hanging="720"/>
      </w:pPr>
      <w:rPr>
        <w:rFonts w:eastAsiaTheme="minorHAnsi" w:hint="default"/>
        <w:color w:val="FF0000"/>
        <w:sz w:val="20"/>
      </w:rPr>
    </w:lvl>
    <w:lvl w:ilvl="3">
      <w:start w:val="1"/>
      <w:numFmt w:val="decimal"/>
      <w:isLgl/>
      <w:lvlText w:val="%1.%2.%3.%4"/>
      <w:lvlJc w:val="left"/>
      <w:pPr>
        <w:ind w:left="2652" w:hanging="720"/>
      </w:pPr>
      <w:rPr>
        <w:rFonts w:eastAsiaTheme="minorHAnsi" w:hint="default"/>
        <w:color w:val="FF0000"/>
        <w:sz w:val="20"/>
      </w:rPr>
    </w:lvl>
    <w:lvl w:ilvl="4">
      <w:start w:val="1"/>
      <w:numFmt w:val="decimal"/>
      <w:isLgl/>
      <w:lvlText w:val="%1.%2.%3.%4.%5"/>
      <w:lvlJc w:val="left"/>
      <w:pPr>
        <w:ind w:left="3536" w:hanging="1080"/>
      </w:pPr>
      <w:rPr>
        <w:rFonts w:eastAsiaTheme="minorHAnsi" w:hint="default"/>
        <w:color w:val="FF0000"/>
        <w:sz w:val="20"/>
      </w:rPr>
    </w:lvl>
    <w:lvl w:ilvl="5">
      <w:start w:val="1"/>
      <w:numFmt w:val="decimal"/>
      <w:isLgl/>
      <w:lvlText w:val="%1.%2.%3.%4.%5.%6"/>
      <w:lvlJc w:val="left"/>
      <w:pPr>
        <w:ind w:left="4060" w:hanging="1080"/>
      </w:pPr>
      <w:rPr>
        <w:rFonts w:eastAsiaTheme="minorHAnsi" w:hint="default"/>
        <w:color w:val="FF0000"/>
        <w:sz w:val="20"/>
      </w:rPr>
    </w:lvl>
    <w:lvl w:ilvl="6">
      <w:start w:val="1"/>
      <w:numFmt w:val="decimal"/>
      <w:isLgl/>
      <w:lvlText w:val="%1.%2.%3.%4.%5.%6.%7"/>
      <w:lvlJc w:val="left"/>
      <w:pPr>
        <w:ind w:left="4944" w:hanging="1440"/>
      </w:pPr>
      <w:rPr>
        <w:rFonts w:eastAsiaTheme="minorHAnsi" w:hint="default"/>
        <w:color w:val="FF0000"/>
        <w:sz w:val="20"/>
      </w:rPr>
    </w:lvl>
    <w:lvl w:ilvl="7">
      <w:start w:val="1"/>
      <w:numFmt w:val="decimal"/>
      <w:isLgl/>
      <w:lvlText w:val="%1.%2.%3.%4.%5.%6.%7.%8"/>
      <w:lvlJc w:val="left"/>
      <w:pPr>
        <w:ind w:left="5468" w:hanging="1440"/>
      </w:pPr>
      <w:rPr>
        <w:rFonts w:eastAsiaTheme="minorHAnsi" w:hint="default"/>
        <w:color w:val="FF0000"/>
        <w:sz w:val="20"/>
      </w:rPr>
    </w:lvl>
    <w:lvl w:ilvl="8">
      <w:start w:val="1"/>
      <w:numFmt w:val="decimal"/>
      <w:isLgl/>
      <w:lvlText w:val="%1.%2.%3.%4.%5.%6.%7.%8.%9"/>
      <w:lvlJc w:val="left"/>
      <w:pPr>
        <w:ind w:left="6352" w:hanging="1800"/>
      </w:pPr>
      <w:rPr>
        <w:rFonts w:eastAsiaTheme="minorHAnsi" w:hint="default"/>
        <w:color w:val="FF0000"/>
        <w:sz w:val="20"/>
      </w:rPr>
    </w:lvl>
  </w:abstractNum>
  <w:abstractNum w:abstractNumId="53" w15:restartNumberingAfterBreak="0">
    <w:nsid w:val="7B5C4462"/>
    <w:multiLevelType w:val="multilevel"/>
    <w:tmpl w:val="04CEAC50"/>
    <w:lvl w:ilvl="0">
      <w:start w:val="1"/>
      <w:numFmt w:val="decimal"/>
      <w:lvlText w:val="%1."/>
      <w:lvlJc w:val="left"/>
      <w:pPr>
        <w:ind w:left="643" w:hanging="360"/>
      </w:pPr>
    </w:lvl>
    <w:lvl w:ilvl="1">
      <w:start w:val="1"/>
      <w:numFmt w:val="decimal"/>
      <w:isLgl/>
      <w:lvlText w:val="%1.%2"/>
      <w:lvlJc w:val="left"/>
      <w:pPr>
        <w:ind w:left="1408" w:hanging="765"/>
      </w:pPr>
      <w:rPr>
        <w:rFonts w:hint="default"/>
      </w:rPr>
    </w:lvl>
    <w:lvl w:ilvl="2">
      <w:start w:val="1"/>
      <w:numFmt w:val="decimal"/>
      <w:isLgl/>
      <w:lvlText w:val="%1.%2.%3"/>
      <w:lvlJc w:val="left"/>
      <w:pPr>
        <w:ind w:left="1768" w:hanging="765"/>
      </w:pPr>
      <w:rPr>
        <w:rFonts w:hint="default"/>
      </w:rPr>
    </w:lvl>
    <w:lvl w:ilvl="3">
      <w:start w:val="1"/>
      <w:numFmt w:val="decimal"/>
      <w:isLgl/>
      <w:lvlText w:val="%1.%2.%3.%4"/>
      <w:lvlJc w:val="left"/>
      <w:pPr>
        <w:ind w:left="2128" w:hanging="765"/>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603" w:hanging="1440"/>
      </w:pPr>
      <w:rPr>
        <w:rFonts w:hint="default"/>
      </w:rPr>
    </w:lvl>
  </w:abstractNum>
  <w:abstractNum w:abstractNumId="54" w15:restartNumberingAfterBreak="0">
    <w:nsid w:val="7FBA669C"/>
    <w:multiLevelType w:val="hybridMultilevel"/>
    <w:tmpl w:val="950C8986"/>
    <w:lvl w:ilvl="0" w:tplc="3E0EFEEC">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5"/>
  </w:num>
  <w:num w:numId="2">
    <w:abstractNumId w:val="18"/>
  </w:num>
  <w:num w:numId="3">
    <w:abstractNumId w:val="52"/>
  </w:num>
  <w:num w:numId="4">
    <w:abstractNumId w:val="28"/>
  </w:num>
  <w:num w:numId="5">
    <w:abstractNumId w:val="25"/>
  </w:num>
  <w:num w:numId="6">
    <w:abstractNumId w:val="42"/>
  </w:num>
  <w:num w:numId="7">
    <w:abstractNumId w:val="49"/>
  </w:num>
  <w:num w:numId="8">
    <w:abstractNumId w:val="48"/>
  </w:num>
  <w:num w:numId="9">
    <w:abstractNumId w:val="9"/>
  </w:num>
  <w:num w:numId="10">
    <w:abstractNumId w:val="34"/>
  </w:num>
  <w:num w:numId="11">
    <w:abstractNumId w:val="22"/>
  </w:num>
  <w:num w:numId="12">
    <w:abstractNumId w:val="50"/>
  </w:num>
  <w:num w:numId="13">
    <w:abstractNumId w:val="23"/>
  </w:num>
  <w:num w:numId="14">
    <w:abstractNumId w:val="26"/>
  </w:num>
  <w:num w:numId="15">
    <w:abstractNumId w:val="21"/>
  </w:num>
  <w:num w:numId="16">
    <w:abstractNumId w:val="14"/>
  </w:num>
  <w:num w:numId="17">
    <w:abstractNumId w:val="53"/>
  </w:num>
  <w:num w:numId="18">
    <w:abstractNumId w:val="12"/>
  </w:num>
  <w:num w:numId="19">
    <w:abstractNumId w:val="39"/>
  </w:num>
  <w:num w:numId="20">
    <w:abstractNumId w:val="10"/>
  </w:num>
  <w:num w:numId="21">
    <w:abstractNumId w:val="35"/>
  </w:num>
  <w:num w:numId="22">
    <w:abstractNumId w:val="38"/>
  </w:num>
  <w:num w:numId="23">
    <w:abstractNumId w:val="19"/>
  </w:num>
  <w:num w:numId="24">
    <w:abstractNumId w:val="16"/>
  </w:num>
  <w:num w:numId="25">
    <w:abstractNumId w:val="30"/>
  </w:num>
  <w:num w:numId="26">
    <w:abstractNumId w:val="3"/>
  </w:num>
  <w:num w:numId="27">
    <w:abstractNumId w:val="54"/>
  </w:num>
  <w:num w:numId="28">
    <w:abstractNumId w:val="31"/>
  </w:num>
  <w:num w:numId="29">
    <w:abstractNumId w:val="2"/>
  </w:num>
  <w:num w:numId="30">
    <w:abstractNumId w:val="4"/>
  </w:num>
  <w:num w:numId="31">
    <w:abstractNumId w:val="5"/>
  </w:num>
  <w:num w:numId="32">
    <w:abstractNumId w:val="0"/>
  </w:num>
  <w:num w:numId="33">
    <w:abstractNumId w:val="1"/>
  </w:num>
  <w:num w:numId="34">
    <w:abstractNumId w:val="7"/>
  </w:num>
  <w:num w:numId="35">
    <w:abstractNumId w:val="32"/>
  </w:num>
  <w:num w:numId="36">
    <w:abstractNumId w:val="13"/>
  </w:num>
  <w:num w:numId="37">
    <w:abstractNumId w:val="11"/>
  </w:num>
  <w:num w:numId="38">
    <w:abstractNumId w:val="37"/>
  </w:num>
  <w:num w:numId="39">
    <w:abstractNumId w:val="24"/>
  </w:num>
  <w:num w:numId="40">
    <w:abstractNumId w:val="51"/>
  </w:num>
  <w:num w:numId="41">
    <w:abstractNumId w:val="40"/>
  </w:num>
  <w:num w:numId="42">
    <w:abstractNumId w:val="29"/>
  </w:num>
  <w:num w:numId="43">
    <w:abstractNumId w:val="43"/>
  </w:num>
  <w:num w:numId="44">
    <w:abstractNumId w:val="33"/>
  </w:num>
  <w:num w:numId="45">
    <w:abstractNumId w:val="17"/>
  </w:num>
  <w:num w:numId="46">
    <w:abstractNumId w:val="27"/>
  </w:num>
  <w:num w:numId="47">
    <w:abstractNumId w:val="20"/>
  </w:num>
  <w:num w:numId="48">
    <w:abstractNumId w:val="44"/>
  </w:num>
  <w:num w:numId="49">
    <w:abstractNumId w:val="36"/>
  </w:num>
  <w:num w:numId="50">
    <w:abstractNumId w:val="8"/>
  </w:num>
  <w:num w:numId="51">
    <w:abstractNumId w:val="15"/>
  </w:num>
  <w:num w:numId="52">
    <w:abstractNumId w:val="47"/>
  </w:num>
  <w:num w:numId="53">
    <w:abstractNumId w:val="46"/>
  </w:num>
  <w:num w:numId="54">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A8"/>
    <w:rsid w:val="00014E12"/>
    <w:rsid w:val="00030595"/>
    <w:rsid w:val="00040AB5"/>
    <w:rsid w:val="00040D81"/>
    <w:rsid w:val="00050DC8"/>
    <w:rsid w:val="0005689D"/>
    <w:rsid w:val="000619C3"/>
    <w:rsid w:val="000657E5"/>
    <w:rsid w:val="00076475"/>
    <w:rsid w:val="000A0203"/>
    <w:rsid w:val="000A0E26"/>
    <w:rsid w:val="000A2A87"/>
    <w:rsid w:val="000B04F1"/>
    <w:rsid w:val="000C4818"/>
    <w:rsid w:val="000C5FBC"/>
    <w:rsid w:val="000D205F"/>
    <w:rsid w:val="000D68E5"/>
    <w:rsid w:val="000E1758"/>
    <w:rsid w:val="000F7D4D"/>
    <w:rsid w:val="00101EEE"/>
    <w:rsid w:val="00102339"/>
    <w:rsid w:val="0012191B"/>
    <w:rsid w:val="00124B14"/>
    <w:rsid w:val="00124DBB"/>
    <w:rsid w:val="001516AB"/>
    <w:rsid w:val="00152DDF"/>
    <w:rsid w:val="00165A9C"/>
    <w:rsid w:val="0018334B"/>
    <w:rsid w:val="00193DE9"/>
    <w:rsid w:val="001A03E1"/>
    <w:rsid w:val="001A0B4E"/>
    <w:rsid w:val="001A37D5"/>
    <w:rsid w:val="001C710D"/>
    <w:rsid w:val="001D4A54"/>
    <w:rsid w:val="001F0E8B"/>
    <w:rsid w:val="001F397A"/>
    <w:rsid w:val="001F5808"/>
    <w:rsid w:val="001F5D04"/>
    <w:rsid w:val="00214AC1"/>
    <w:rsid w:val="00217B9B"/>
    <w:rsid w:val="002319B2"/>
    <w:rsid w:val="002414C5"/>
    <w:rsid w:val="00253903"/>
    <w:rsid w:val="002708F4"/>
    <w:rsid w:val="0027186F"/>
    <w:rsid w:val="00272E04"/>
    <w:rsid w:val="0027496B"/>
    <w:rsid w:val="00275887"/>
    <w:rsid w:val="00282112"/>
    <w:rsid w:val="00282C1F"/>
    <w:rsid w:val="00283235"/>
    <w:rsid w:val="002848B0"/>
    <w:rsid w:val="002971A8"/>
    <w:rsid w:val="002B184B"/>
    <w:rsid w:val="002B3714"/>
    <w:rsid w:val="002C23EA"/>
    <w:rsid w:val="002C432A"/>
    <w:rsid w:val="002C67B9"/>
    <w:rsid w:val="002E15EE"/>
    <w:rsid w:val="002E1C05"/>
    <w:rsid w:val="002E25B4"/>
    <w:rsid w:val="002F10B3"/>
    <w:rsid w:val="002F3528"/>
    <w:rsid w:val="003115F0"/>
    <w:rsid w:val="003155A3"/>
    <w:rsid w:val="00326C86"/>
    <w:rsid w:val="00331638"/>
    <w:rsid w:val="00331A98"/>
    <w:rsid w:val="0033510A"/>
    <w:rsid w:val="0034644A"/>
    <w:rsid w:val="003563AD"/>
    <w:rsid w:val="003604C4"/>
    <w:rsid w:val="0036362B"/>
    <w:rsid w:val="00370D7A"/>
    <w:rsid w:val="0038429A"/>
    <w:rsid w:val="003A286A"/>
    <w:rsid w:val="003A4143"/>
    <w:rsid w:val="003A4C65"/>
    <w:rsid w:val="003B63F9"/>
    <w:rsid w:val="003C0953"/>
    <w:rsid w:val="003E173E"/>
    <w:rsid w:val="003E2D0F"/>
    <w:rsid w:val="003F4824"/>
    <w:rsid w:val="0040295C"/>
    <w:rsid w:val="00404DF0"/>
    <w:rsid w:val="0042132C"/>
    <w:rsid w:val="00430109"/>
    <w:rsid w:val="00434A97"/>
    <w:rsid w:val="00435BC2"/>
    <w:rsid w:val="004379FC"/>
    <w:rsid w:val="00452687"/>
    <w:rsid w:val="0045379B"/>
    <w:rsid w:val="00454DFC"/>
    <w:rsid w:val="004665A4"/>
    <w:rsid w:val="00474811"/>
    <w:rsid w:val="00476D9C"/>
    <w:rsid w:val="004830B6"/>
    <w:rsid w:val="0049562D"/>
    <w:rsid w:val="004B3911"/>
    <w:rsid w:val="004C343F"/>
    <w:rsid w:val="004D5797"/>
    <w:rsid w:val="004E3213"/>
    <w:rsid w:val="004E40CD"/>
    <w:rsid w:val="004E4A20"/>
    <w:rsid w:val="004E66A7"/>
    <w:rsid w:val="004F7A03"/>
    <w:rsid w:val="00533F00"/>
    <w:rsid w:val="005501C3"/>
    <w:rsid w:val="00551088"/>
    <w:rsid w:val="005542AB"/>
    <w:rsid w:val="005619A2"/>
    <w:rsid w:val="00564C63"/>
    <w:rsid w:val="00566607"/>
    <w:rsid w:val="005827E9"/>
    <w:rsid w:val="005841D1"/>
    <w:rsid w:val="00586F60"/>
    <w:rsid w:val="005912E2"/>
    <w:rsid w:val="005928DC"/>
    <w:rsid w:val="005A171C"/>
    <w:rsid w:val="005A29A1"/>
    <w:rsid w:val="005A4D75"/>
    <w:rsid w:val="005B193B"/>
    <w:rsid w:val="005B62F0"/>
    <w:rsid w:val="005D1076"/>
    <w:rsid w:val="005D2021"/>
    <w:rsid w:val="005D3AF4"/>
    <w:rsid w:val="005E49A0"/>
    <w:rsid w:val="005F36FE"/>
    <w:rsid w:val="00602C9B"/>
    <w:rsid w:val="00605D8B"/>
    <w:rsid w:val="00607F18"/>
    <w:rsid w:val="0061411A"/>
    <w:rsid w:val="00640591"/>
    <w:rsid w:val="00646ABD"/>
    <w:rsid w:val="00657B77"/>
    <w:rsid w:val="00660F57"/>
    <w:rsid w:val="0066167E"/>
    <w:rsid w:val="00665B24"/>
    <w:rsid w:val="00680133"/>
    <w:rsid w:val="0068078D"/>
    <w:rsid w:val="00684A83"/>
    <w:rsid w:val="00686DA1"/>
    <w:rsid w:val="0069055F"/>
    <w:rsid w:val="006A0524"/>
    <w:rsid w:val="006B0D68"/>
    <w:rsid w:val="006B2C96"/>
    <w:rsid w:val="006B5651"/>
    <w:rsid w:val="006C251B"/>
    <w:rsid w:val="006C4EA4"/>
    <w:rsid w:val="006D10C4"/>
    <w:rsid w:val="006D392A"/>
    <w:rsid w:val="006D791D"/>
    <w:rsid w:val="006D7D5F"/>
    <w:rsid w:val="006E0D2A"/>
    <w:rsid w:val="00703A45"/>
    <w:rsid w:val="00711B9C"/>
    <w:rsid w:val="00713517"/>
    <w:rsid w:val="0071573D"/>
    <w:rsid w:val="007170A1"/>
    <w:rsid w:val="00730874"/>
    <w:rsid w:val="00730B08"/>
    <w:rsid w:val="007367E1"/>
    <w:rsid w:val="007451BC"/>
    <w:rsid w:val="00747F0C"/>
    <w:rsid w:val="00752BE6"/>
    <w:rsid w:val="0075443B"/>
    <w:rsid w:val="007636EC"/>
    <w:rsid w:val="007742EA"/>
    <w:rsid w:val="00777258"/>
    <w:rsid w:val="00794F9F"/>
    <w:rsid w:val="007A4341"/>
    <w:rsid w:val="007A598F"/>
    <w:rsid w:val="007B046A"/>
    <w:rsid w:val="007C4986"/>
    <w:rsid w:val="007C536C"/>
    <w:rsid w:val="007D5EB5"/>
    <w:rsid w:val="007E0E5E"/>
    <w:rsid w:val="007F7D32"/>
    <w:rsid w:val="0081295A"/>
    <w:rsid w:val="00813FA6"/>
    <w:rsid w:val="00814C2C"/>
    <w:rsid w:val="00840CEB"/>
    <w:rsid w:val="008506BD"/>
    <w:rsid w:val="00874432"/>
    <w:rsid w:val="008808A6"/>
    <w:rsid w:val="00885026"/>
    <w:rsid w:val="00886EE3"/>
    <w:rsid w:val="008A41F7"/>
    <w:rsid w:val="008A6BA5"/>
    <w:rsid w:val="008D17C1"/>
    <w:rsid w:val="008D225D"/>
    <w:rsid w:val="008F1D08"/>
    <w:rsid w:val="008F3E5F"/>
    <w:rsid w:val="00931DAB"/>
    <w:rsid w:val="00942CA7"/>
    <w:rsid w:val="00957548"/>
    <w:rsid w:val="009608E1"/>
    <w:rsid w:val="00963203"/>
    <w:rsid w:val="0096658F"/>
    <w:rsid w:val="00972B1A"/>
    <w:rsid w:val="00990517"/>
    <w:rsid w:val="00990C2B"/>
    <w:rsid w:val="009A11D1"/>
    <w:rsid w:val="009A5445"/>
    <w:rsid w:val="009C06CD"/>
    <w:rsid w:val="009C0D80"/>
    <w:rsid w:val="009D0B04"/>
    <w:rsid w:val="009D7D06"/>
    <w:rsid w:val="009E1D1D"/>
    <w:rsid w:val="009F4E52"/>
    <w:rsid w:val="00A1351C"/>
    <w:rsid w:val="00A14222"/>
    <w:rsid w:val="00A33F3D"/>
    <w:rsid w:val="00A45CC9"/>
    <w:rsid w:val="00A54DEB"/>
    <w:rsid w:val="00A616E8"/>
    <w:rsid w:val="00A71756"/>
    <w:rsid w:val="00A776DF"/>
    <w:rsid w:val="00A9113D"/>
    <w:rsid w:val="00A95D25"/>
    <w:rsid w:val="00AB0A6E"/>
    <w:rsid w:val="00AB3517"/>
    <w:rsid w:val="00AB4D24"/>
    <w:rsid w:val="00AB6ABC"/>
    <w:rsid w:val="00AC0E2F"/>
    <w:rsid w:val="00AC2BEC"/>
    <w:rsid w:val="00AD1193"/>
    <w:rsid w:val="00AD5238"/>
    <w:rsid w:val="00AD59BC"/>
    <w:rsid w:val="00AD6EF8"/>
    <w:rsid w:val="00AE5B17"/>
    <w:rsid w:val="00AE67A3"/>
    <w:rsid w:val="00AE712F"/>
    <w:rsid w:val="00AF592D"/>
    <w:rsid w:val="00AF6358"/>
    <w:rsid w:val="00B16960"/>
    <w:rsid w:val="00B259B8"/>
    <w:rsid w:val="00B368DA"/>
    <w:rsid w:val="00B3717B"/>
    <w:rsid w:val="00B40B10"/>
    <w:rsid w:val="00B53A2D"/>
    <w:rsid w:val="00B53E7A"/>
    <w:rsid w:val="00B56B26"/>
    <w:rsid w:val="00B81C47"/>
    <w:rsid w:val="00B82937"/>
    <w:rsid w:val="00B877D6"/>
    <w:rsid w:val="00B87AF0"/>
    <w:rsid w:val="00B916B9"/>
    <w:rsid w:val="00B976D7"/>
    <w:rsid w:val="00BA15C3"/>
    <w:rsid w:val="00BA19B1"/>
    <w:rsid w:val="00BA34BB"/>
    <w:rsid w:val="00BC146E"/>
    <w:rsid w:val="00BE023C"/>
    <w:rsid w:val="00BE4D10"/>
    <w:rsid w:val="00BE7B1C"/>
    <w:rsid w:val="00C1458C"/>
    <w:rsid w:val="00C312E3"/>
    <w:rsid w:val="00C36B42"/>
    <w:rsid w:val="00C376FF"/>
    <w:rsid w:val="00C445FB"/>
    <w:rsid w:val="00C44DFB"/>
    <w:rsid w:val="00C56817"/>
    <w:rsid w:val="00C5778B"/>
    <w:rsid w:val="00C63B34"/>
    <w:rsid w:val="00C650CC"/>
    <w:rsid w:val="00C65121"/>
    <w:rsid w:val="00C6634D"/>
    <w:rsid w:val="00C740F7"/>
    <w:rsid w:val="00C922A8"/>
    <w:rsid w:val="00C95652"/>
    <w:rsid w:val="00CA419C"/>
    <w:rsid w:val="00CA551D"/>
    <w:rsid w:val="00CB487B"/>
    <w:rsid w:val="00CC056F"/>
    <w:rsid w:val="00CC338A"/>
    <w:rsid w:val="00CE249A"/>
    <w:rsid w:val="00CF1205"/>
    <w:rsid w:val="00CF32FE"/>
    <w:rsid w:val="00D024D9"/>
    <w:rsid w:val="00D11246"/>
    <w:rsid w:val="00D31DE2"/>
    <w:rsid w:val="00D43DDF"/>
    <w:rsid w:val="00D62AD3"/>
    <w:rsid w:val="00D630ED"/>
    <w:rsid w:val="00D7136F"/>
    <w:rsid w:val="00D74773"/>
    <w:rsid w:val="00D85C1F"/>
    <w:rsid w:val="00D90D61"/>
    <w:rsid w:val="00D93D74"/>
    <w:rsid w:val="00D978B0"/>
    <w:rsid w:val="00DA034B"/>
    <w:rsid w:val="00DA1412"/>
    <w:rsid w:val="00DA17C0"/>
    <w:rsid w:val="00DA17F5"/>
    <w:rsid w:val="00DA6F84"/>
    <w:rsid w:val="00DB6CD6"/>
    <w:rsid w:val="00DC29B1"/>
    <w:rsid w:val="00DC5299"/>
    <w:rsid w:val="00DC7FF3"/>
    <w:rsid w:val="00DD1D2C"/>
    <w:rsid w:val="00DD2B2B"/>
    <w:rsid w:val="00DE0CD9"/>
    <w:rsid w:val="00DE2926"/>
    <w:rsid w:val="00DE48F1"/>
    <w:rsid w:val="00DF6A1C"/>
    <w:rsid w:val="00E052E2"/>
    <w:rsid w:val="00E071CB"/>
    <w:rsid w:val="00E07852"/>
    <w:rsid w:val="00E30E12"/>
    <w:rsid w:val="00E331F2"/>
    <w:rsid w:val="00E332DB"/>
    <w:rsid w:val="00E341E0"/>
    <w:rsid w:val="00E3424A"/>
    <w:rsid w:val="00E3462D"/>
    <w:rsid w:val="00E36BB6"/>
    <w:rsid w:val="00E40AA1"/>
    <w:rsid w:val="00E45BF4"/>
    <w:rsid w:val="00E57B2D"/>
    <w:rsid w:val="00E618E6"/>
    <w:rsid w:val="00E83441"/>
    <w:rsid w:val="00E879A8"/>
    <w:rsid w:val="00E90491"/>
    <w:rsid w:val="00E91917"/>
    <w:rsid w:val="00EB1D45"/>
    <w:rsid w:val="00EB6334"/>
    <w:rsid w:val="00EB6839"/>
    <w:rsid w:val="00EB7B5B"/>
    <w:rsid w:val="00EC185E"/>
    <w:rsid w:val="00EC7DB0"/>
    <w:rsid w:val="00ED2228"/>
    <w:rsid w:val="00ED385A"/>
    <w:rsid w:val="00ED4C42"/>
    <w:rsid w:val="00EE4B04"/>
    <w:rsid w:val="00EF336E"/>
    <w:rsid w:val="00EF598E"/>
    <w:rsid w:val="00F06766"/>
    <w:rsid w:val="00F149D6"/>
    <w:rsid w:val="00F271E1"/>
    <w:rsid w:val="00F303D4"/>
    <w:rsid w:val="00F31DC7"/>
    <w:rsid w:val="00F33303"/>
    <w:rsid w:val="00F33C87"/>
    <w:rsid w:val="00F424C9"/>
    <w:rsid w:val="00F530EF"/>
    <w:rsid w:val="00F55375"/>
    <w:rsid w:val="00F556F9"/>
    <w:rsid w:val="00F607C7"/>
    <w:rsid w:val="00F60D68"/>
    <w:rsid w:val="00F75598"/>
    <w:rsid w:val="00F759D4"/>
    <w:rsid w:val="00F7766D"/>
    <w:rsid w:val="00F8181B"/>
    <w:rsid w:val="00F831A7"/>
    <w:rsid w:val="00F8381F"/>
    <w:rsid w:val="00F84EBE"/>
    <w:rsid w:val="00F8696C"/>
    <w:rsid w:val="00F87704"/>
    <w:rsid w:val="00F941BE"/>
    <w:rsid w:val="00F96DCD"/>
    <w:rsid w:val="00FB27DD"/>
    <w:rsid w:val="00FB34EB"/>
    <w:rsid w:val="00FC0B43"/>
    <w:rsid w:val="00FD6F15"/>
    <w:rsid w:val="00FD7319"/>
    <w:rsid w:val="00FE3C21"/>
    <w:rsid w:val="00FF4192"/>
    <w:rsid w:val="01261957"/>
    <w:rsid w:val="0155C6DE"/>
    <w:rsid w:val="016E0032"/>
    <w:rsid w:val="01A9ED51"/>
    <w:rsid w:val="024F8809"/>
    <w:rsid w:val="027EC48F"/>
    <w:rsid w:val="02B6AFA2"/>
    <w:rsid w:val="0411D021"/>
    <w:rsid w:val="0520CBC0"/>
    <w:rsid w:val="0574000D"/>
    <w:rsid w:val="0640F0F8"/>
    <w:rsid w:val="0656CF51"/>
    <w:rsid w:val="06770970"/>
    <w:rsid w:val="07445542"/>
    <w:rsid w:val="090FB2A1"/>
    <w:rsid w:val="092934CB"/>
    <w:rsid w:val="0A951BB6"/>
    <w:rsid w:val="0BAE1167"/>
    <w:rsid w:val="0CBBADC5"/>
    <w:rsid w:val="0D74A184"/>
    <w:rsid w:val="0E98F151"/>
    <w:rsid w:val="0EAABF69"/>
    <w:rsid w:val="0F4E0FE1"/>
    <w:rsid w:val="0FBF4689"/>
    <w:rsid w:val="10461A8B"/>
    <w:rsid w:val="10487EAB"/>
    <w:rsid w:val="10845414"/>
    <w:rsid w:val="1106B72B"/>
    <w:rsid w:val="111745E0"/>
    <w:rsid w:val="1245CE69"/>
    <w:rsid w:val="124B8E6E"/>
    <w:rsid w:val="126FE9E9"/>
    <w:rsid w:val="127D27E9"/>
    <w:rsid w:val="12C24331"/>
    <w:rsid w:val="12CA8C06"/>
    <w:rsid w:val="13004485"/>
    <w:rsid w:val="133B6A9D"/>
    <w:rsid w:val="137B2025"/>
    <w:rsid w:val="1407398A"/>
    <w:rsid w:val="149D1099"/>
    <w:rsid w:val="171B581D"/>
    <w:rsid w:val="1942ACCA"/>
    <w:rsid w:val="19982D30"/>
    <w:rsid w:val="19DD1FD4"/>
    <w:rsid w:val="1A0C787C"/>
    <w:rsid w:val="1A1883AD"/>
    <w:rsid w:val="1A735B88"/>
    <w:rsid w:val="1B4BBEE8"/>
    <w:rsid w:val="1C10C455"/>
    <w:rsid w:val="1C176753"/>
    <w:rsid w:val="1CDAA799"/>
    <w:rsid w:val="1D261A2E"/>
    <w:rsid w:val="1E131951"/>
    <w:rsid w:val="1E5C5E6F"/>
    <w:rsid w:val="1E6AE622"/>
    <w:rsid w:val="1EA14D7D"/>
    <w:rsid w:val="1F99A64F"/>
    <w:rsid w:val="1FA39B4F"/>
    <w:rsid w:val="2190F856"/>
    <w:rsid w:val="238E8C05"/>
    <w:rsid w:val="23C45951"/>
    <w:rsid w:val="23FF47F4"/>
    <w:rsid w:val="241612A6"/>
    <w:rsid w:val="25052862"/>
    <w:rsid w:val="250EEEAF"/>
    <w:rsid w:val="2614B5A1"/>
    <w:rsid w:val="262F962E"/>
    <w:rsid w:val="2654C6A7"/>
    <w:rsid w:val="2708404F"/>
    <w:rsid w:val="28599B78"/>
    <w:rsid w:val="28DD5347"/>
    <w:rsid w:val="2A1CBD1C"/>
    <w:rsid w:val="2AD98332"/>
    <w:rsid w:val="2B82E9C6"/>
    <w:rsid w:val="2BE79257"/>
    <w:rsid w:val="2BF6A447"/>
    <w:rsid w:val="2FA379F9"/>
    <w:rsid w:val="301FF06A"/>
    <w:rsid w:val="3037250B"/>
    <w:rsid w:val="30B29003"/>
    <w:rsid w:val="316DAA1F"/>
    <w:rsid w:val="3198B90B"/>
    <w:rsid w:val="321A6975"/>
    <w:rsid w:val="32C70719"/>
    <w:rsid w:val="32DF7786"/>
    <w:rsid w:val="32F37DE6"/>
    <w:rsid w:val="334391AC"/>
    <w:rsid w:val="33753B0A"/>
    <w:rsid w:val="3375D8A9"/>
    <w:rsid w:val="350D86AA"/>
    <w:rsid w:val="37FDAA7E"/>
    <w:rsid w:val="38646C59"/>
    <w:rsid w:val="38776918"/>
    <w:rsid w:val="3ACA87A1"/>
    <w:rsid w:val="3EB30DEA"/>
    <w:rsid w:val="3EF62DBE"/>
    <w:rsid w:val="405737E7"/>
    <w:rsid w:val="40F73AE1"/>
    <w:rsid w:val="41E2A995"/>
    <w:rsid w:val="41EE794A"/>
    <w:rsid w:val="42993F78"/>
    <w:rsid w:val="43B0CEA7"/>
    <w:rsid w:val="443D8772"/>
    <w:rsid w:val="446C3D27"/>
    <w:rsid w:val="448F43EA"/>
    <w:rsid w:val="44C6A07E"/>
    <w:rsid w:val="44CAB618"/>
    <w:rsid w:val="454A5F4C"/>
    <w:rsid w:val="46D12006"/>
    <w:rsid w:val="471E2DD7"/>
    <w:rsid w:val="4769E778"/>
    <w:rsid w:val="477BDBB3"/>
    <w:rsid w:val="47AF110B"/>
    <w:rsid w:val="48BF3579"/>
    <w:rsid w:val="490305FE"/>
    <w:rsid w:val="49577E2C"/>
    <w:rsid w:val="4A15350B"/>
    <w:rsid w:val="4A78A9FF"/>
    <w:rsid w:val="4B2FEF30"/>
    <w:rsid w:val="4BA7886D"/>
    <w:rsid w:val="4C8B669E"/>
    <w:rsid w:val="4D586219"/>
    <w:rsid w:val="4D6C1C78"/>
    <w:rsid w:val="4E2072FE"/>
    <w:rsid w:val="4F7F7CDB"/>
    <w:rsid w:val="4FBDDBEA"/>
    <w:rsid w:val="5086B196"/>
    <w:rsid w:val="50F000CB"/>
    <w:rsid w:val="514CFDE9"/>
    <w:rsid w:val="52718391"/>
    <w:rsid w:val="529A4FE7"/>
    <w:rsid w:val="5340AFA7"/>
    <w:rsid w:val="5354ABDC"/>
    <w:rsid w:val="53C88753"/>
    <w:rsid w:val="54023218"/>
    <w:rsid w:val="556923FF"/>
    <w:rsid w:val="55E9C6C6"/>
    <w:rsid w:val="56452AA9"/>
    <w:rsid w:val="569BED04"/>
    <w:rsid w:val="57075691"/>
    <w:rsid w:val="57639E5C"/>
    <w:rsid w:val="57B294E2"/>
    <w:rsid w:val="5919604B"/>
    <w:rsid w:val="591FE0BE"/>
    <w:rsid w:val="59803E93"/>
    <w:rsid w:val="5A73C722"/>
    <w:rsid w:val="5A9C1B16"/>
    <w:rsid w:val="5AF3A719"/>
    <w:rsid w:val="5C2DE950"/>
    <w:rsid w:val="5C80EC5E"/>
    <w:rsid w:val="5CA794BC"/>
    <w:rsid w:val="5DD0CBC0"/>
    <w:rsid w:val="5E333850"/>
    <w:rsid w:val="5E8543B4"/>
    <w:rsid w:val="5ECA823D"/>
    <w:rsid w:val="5F0AFF4B"/>
    <w:rsid w:val="601B5E4C"/>
    <w:rsid w:val="60DF2D18"/>
    <w:rsid w:val="6148A5B0"/>
    <w:rsid w:val="6192A90A"/>
    <w:rsid w:val="61AA0E67"/>
    <w:rsid w:val="61D0A160"/>
    <w:rsid w:val="61F6EA13"/>
    <w:rsid w:val="620D0BDA"/>
    <w:rsid w:val="635CE6F2"/>
    <w:rsid w:val="64281735"/>
    <w:rsid w:val="65105B51"/>
    <w:rsid w:val="657A8A31"/>
    <w:rsid w:val="658339FE"/>
    <w:rsid w:val="65C18F3A"/>
    <w:rsid w:val="672C3689"/>
    <w:rsid w:val="67855140"/>
    <w:rsid w:val="6875BCD1"/>
    <w:rsid w:val="68CDA99A"/>
    <w:rsid w:val="698D0124"/>
    <w:rsid w:val="6A74B0E4"/>
    <w:rsid w:val="6AB279FF"/>
    <w:rsid w:val="6ADEC482"/>
    <w:rsid w:val="6B0EA4A6"/>
    <w:rsid w:val="6B830412"/>
    <w:rsid w:val="6BD36BFA"/>
    <w:rsid w:val="6C013EC8"/>
    <w:rsid w:val="6C331AD5"/>
    <w:rsid w:val="6CDF614A"/>
    <w:rsid w:val="6D429884"/>
    <w:rsid w:val="6E7E7BFA"/>
    <w:rsid w:val="6EA64125"/>
    <w:rsid w:val="709EC312"/>
    <w:rsid w:val="70A39561"/>
    <w:rsid w:val="717539E2"/>
    <w:rsid w:val="72A9F83A"/>
    <w:rsid w:val="72D869C7"/>
    <w:rsid w:val="72D9DD47"/>
    <w:rsid w:val="7332E520"/>
    <w:rsid w:val="737E2E4D"/>
    <w:rsid w:val="75504BF3"/>
    <w:rsid w:val="7555142E"/>
    <w:rsid w:val="75E6CAF2"/>
    <w:rsid w:val="76D9F91A"/>
    <w:rsid w:val="781B797B"/>
    <w:rsid w:val="7869A940"/>
    <w:rsid w:val="796FA7FA"/>
    <w:rsid w:val="7BC31FE9"/>
    <w:rsid w:val="7BFC0A21"/>
    <w:rsid w:val="7D50B5A9"/>
    <w:rsid w:val="7D526D6B"/>
    <w:rsid w:val="7DB07DA3"/>
    <w:rsid w:val="7DCE0884"/>
    <w:rsid w:val="7E9827D0"/>
    <w:rsid w:val="7F1A7F18"/>
    <w:rsid w:val="7F7ACEA6"/>
    <w:rsid w:val="7FE5A5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B33B9"/>
  <w15:docId w15:val="{925099D1-6271-48EC-830A-16B16F01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2AD98332"/>
    <w:pPr>
      <w:spacing w:after="160"/>
    </w:pPr>
  </w:style>
  <w:style w:type="paragraph" w:styleId="Nagwek1">
    <w:name w:val="heading 1"/>
    <w:basedOn w:val="Normalny"/>
    <w:next w:val="Normalny"/>
    <w:link w:val="Nagwek1Znak"/>
    <w:uiPriority w:val="9"/>
    <w:qFormat/>
    <w:rsid w:val="2AD983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semiHidden/>
    <w:unhideWhenUsed/>
    <w:qFormat/>
    <w:rsid w:val="2AD98332"/>
    <w:pPr>
      <w:keepNext/>
      <w:keepLines/>
      <w:spacing w:before="40" w:after="0"/>
      <w:outlineLvl w:val="2"/>
    </w:pPr>
    <w:rPr>
      <w:rFonts w:asciiTheme="majorHAnsi" w:eastAsiaTheme="majorEastAsia" w:hAnsiTheme="majorHAnsi" w:cstheme="majorBidi"/>
      <w:color w:val="243F60"/>
      <w:sz w:val="24"/>
      <w:szCs w:val="24"/>
    </w:rPr>
  </w:style>
  <w:style w:type="paragraph" w:styleId="Nagwek4">
    <w:name w:val="heading 4"/>
    <w:basedOn w:val="Normalny"/>
    <w:next w:val="Normalny"/>
    <w:link w:val="Nagwek4Znak"/>
    <w:uiPriority w:val="99"/>
    <w:qFormat/>
    <w:rsid w:val="2AD98332"/>
    <w:pPr>
      <w:keepNext/>
      <w:spacing w:after="360"/>
      <w:outlineLvl w:val="3"/>
    </w:pPr>
    <w:rPr>
      <w:rFonts w:ascii="Calibri" w:eastAsia="Times New Roman" w:hAnsi="Calibri" w:cs="Times New Roman"/>
      <w:b/>
      <w:bCs/>
      <w:sz w:val="28"/>
      <w:szCs w:val="28"/>
      <w:lang w:val="en-US"/>
    </w:rPr>
  </w:style>
  <w:style w:type="paragraph" w:styleId="Nagwek6">
    <w:name w:val="heading 6"/>
    <w:basedOn w:val="Normalny"/>
    <w:next w:val="Normalny"/>
    <w:link w:val="Nagwek6Znak"/>
    <w:uiPriority w:val="9"/>
    <w:semiHidden/>
    <w:unhideWhenUsed/>
    <w:qFormat/>
    <w:rsid w:val="2AD98332"/>
    <w:pPr>
      <w:keepNext/>
      <w:keepLines/>
      <w:spacing w:before="40" w:after="0"/>
      <w:outlineLvl w:val="5"/>
    </w:pPr>
    <w:rPr>
      <w:rFonts w:asciiTheme="majorHAnsi" w:eastAsiaTheme="majorEastAsia" w:hAnsiTheme="majorHAnsi" w:cstheme="majorBidi"/>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rsid w:val="007B046A"/>
    <w:rPr>
      <w:rFonts w:ascii="Calibri" w:eastAsia="Times New Roman" w:hAnsi="Calibri" w:cs="Times New Roman"/>
      <w:b/>
      <w:bCs/>
      <w:sz w:val="28"/>
      <w:szCs w:val="28"/>
      <w:lang w:val="x-none" w:eastAsia="x-none"/>
    </w:rPr>
  </w:style>
  <w:style w:type="paragraph" w:styleId="Nagwek">
    <w:name w:val="header"/>
    <w:basedOn w:val="Normalny"/>
    <w:link w:val="NagwekZnak"/>
    <w:uiPriority w:val="99"/>
    <w:unhideWhenUsed/>
    <w:rsid w:val="2AD98332"/>
    <w:pPr>
      <w:tabs>
        <w:tab w:val="center" w:pos="4536"/>
        <w:tab w:val="right" w:pos="9072"/>
      </w:tabs>
      <w:spacing w:after="0"/>
    </w:pPr>
  </w:style>
  <w:style w:type="character" w:customStyle="1" w:styleId="NagwekZnak">
    <w:name w:val="Nagłówek Znak"/>
    <w:basedOn w:val="Domylnaczcionkaakapitu"/>
    <w:link w:val="Nagwek"/>
    <w:uiPriority w:val="99"/>
    <w:rsid w:val="007B046A"/>
  </w:style>
  <w:style w:type="paragraph" w:styleId="Stopka">
    <w:name w:val="footer"/>
    <w:basedOn w:val="Normalny"/>
    <w:link w:val="StopkaZnak"/>
    <w:uiPriority w:val="99"/>
    <w:unhideWhenUsed/>
    <w:rsid w:val="2AD98332"/>
    <w:pPr>
      <w:tabs>
        <w:tab w:val="center" w:pos="4536"/>
        <w:tab w:val="right" w:pos="9072"/>
      </w:tabs>
      <w:spacing w:after="0"/>
    </w:pPr>
  </w:style>
  <w:style w:type="character" w:customStyle="1" w:styleId="StopkaZnak">
    <w:name w:val="Stopka Znak"/>
    <w:basedOn w:val="Domylnaczcionkaakapitu"/>
    <w:link w:val="Stopka"/>
    <w:uiPriority w:val="99"/>
    <w:rsid w:val="007B046A"/>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b1"/>
    <w:basedOn w:val="Normalny"/>
    <w:link w:val="AkapitzlistZnak"/>
    <w:uiPriority w:val="1"/>
    <w:qFormat/>
    <w:rsid w:val="2AD98332"/>
    <w:pPr>
      <w:ind w:left="720"/>
      <w:contextualSpacing/>
    </w:pPr>
  </w:style>
  <w:style w:type="paragraph" w:styleId="Tekstprzypisudolnego">
    <w:name w:val="footnote text"/>
    <w:basedOn w:val="Normalny"/>
    <w:link w:val="TekstprzypisudolnegoZnak"/>
    <w:uiPriority w:val="99"/>
    <w:semiHidden/>
    <w:unhideWhenUsed/>
    <w:rsid w:val="2AD98332"/>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7B046A"/>
    <w:rPr>
      <w:sz w:val="20"/>
      <w:szCs w:val="20"/>
    </w:rPr>
  </w:style>
  <w:style w:type="character" w:styleId="Hipercze">
    <w:name w:val="Hyperlink"/>
    <w:basedOn w:val="Domylnaczcionkaakapitu"/>
    <w:uiPriority w:val="99"/>
    <w:unhideWhenUsed/>
    <w:rsid w:val="007B046A"/>
    <w:rPr>
      <w:color w:val="0000FF" w:themeColor="hyperlink"/>
      <w:u w:val="single"/>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1"/>
    <w:qFormat/>
    <w:rsid w:val="007B046A"/>
  </w:style>
  <w:style w:type="paragraph" w:styleId="Tekstpodstawowy2">
    <w:name w:val="Body Text 2"/>
    <w:basedOn w:val="Normalny"/>
    <w:link w:val="Tekstpodstawowy2Znak"/>
    <w:uiPriority w:val="99"/>
    <w:unhideWhenUsed/>
    <w:rsid w:val="2AD98332"/>
    <w:pPr>
      <w:spacing w:after="120"/>
    </w:pPr>
  </w:style>
  <w:style w:type="character" w:customStyle="1" w:styleId="Tekstpodstawowy2Znak">
    <w:name w:val="Tekst podstawowy 2 Znak"/>
    <w:basedOn w:val="Domylnaczcionkaakapitu"/>
    <w:link w:val="Tekstpodstawowy2"/>
    <w:uiPriority w:val="99"/>
    <w:rsid w:val="007B046A"/>
  </w:style>
  <w:style w:type="paragraph" w:customStyle="1" w:styleId="Akapitzlist1">
    <w:name w:val="Akapit z listą1"/>
    <w:basedOn w:val="Normalny"/>
    <w:uiPriority w:val="1"/>
    <w:rsid w:val="2AD98332"/>
    <w:pPr>
      <w:spacing w:after="0"/>
      <w:ind w:left="708"/>
    </w:pPr>
    <w:rPr>
      <w:rFonts w:ascii="Times New Roman" w:hAnsi="Times New Roman" w:cs="Times New Roman"/>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rsid w:val="007B046A"/>
    <w:rPr>
      <w:vertAlign w:val="superscript"/>
    </w:rPr>
  </w:style>
  <w:style w:type="table" w:styleId="Tabela-Siatka">
    <w:name w:val="Table Grid"/>
    <w:basedOn w:val="Standardowy"/>
    <w:uiPriority w:val="39"/>
    <w:rsid w:val="007B0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2AD98332"/>
    <w:pPr>
      <w:spacing w:after="120"/>
    </w:pPr>
  </w:style>
  <w:style w:type="character" w:customStyle="1" w:styleId="TekstpodstawowyZnak">
    <w:name w:val="Tekst podstawowy Znak"/>
    <w:basedOn w:val="Domylnaczcionkaakapitu"/>
    <w:link w:val="Tekstpodstawowy"/>
    <w:uiPriority w:val="99"/>
    <w:semiHidden/>
    <w:rsid w:val="007B046A"/>
  </w:style>
  <w:style w:type="paragraph" w:customStyle="1" w:styleId="Bezodstpw1">
    <w:name w:val="Bez odstępów1"/>
    <w:qFormat/>
    <w:rsid w:val="007B046A"/>
    <w:pPr>
      <w:spacing w:after="0" w:line="240" w:lineRule="auto"/>
    </w:pPr>
    <w:rPr>
      <w:rFonts w:ascii="Calibri" w:eastAsia="Times New Roman" w:hAnsi="Calibri" w:cs="Times New Roman"/>
    </w:rPr>
  </w:style>
  <w:style w:type="paragraph" w:styleId="Tekstdymka">
    <w:name w:val="Balloon Text"/>
    <w:basedOn w:val="Normalny"/>
    <w:link w:val="TekstdymkaZnak"/>
    <w:uiPriority w:val="99"/>
    <w:semiHidden/>
    <w:unhideWhenUsed/>
    <w:rsid w:val="2AD98332"/>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046A"/>
    <w:rPr>
      <w:rFonts w:ascii="Segoe UI" w:hAnsi="Segoe UI" w:cs="Segoe UI"/>
      <w:sz w:val="18"/>
      <w:szCs w:val="18"/>
    </w:rPr>
  </w:style>
  <w:style w:type="paragraph" w:customStyle="1" w:styleId="Default">
    <w:name w:val="Default"/>
    <w:rsid w:val="00665B24"/>
    <w:pPr>
      <w:autoSpaceDE w:val="0"/>
      <w:autoSpaceDN w:val="0"/>
      <w:adjustRightInd w:val="0"/>
      <w:spacing w:after="0" w:line="240" w:lineRule="auto"/>
    </w:pPr>
    <w:rPr>
      <w:rFonts w:ascii="Trebuchet MS" w:hAnsi="Trebuchet MS" w:cs="Trebuchet MS"/>
      <w:color w:val="000000"/>
      <w:sz w:val="24"/>
      <w:szCs w:val="24"/>
    </w:rPr>
  </w:style>
  <w:style w:type="paragraph" w:customStyle="1" w:styleId="Standardowywciety">
    <w:name w:val="Standardowy_wciety"/>
    <w:basedOn w:val="Normalny"/>
    <w:uiPriority w:val="1"/>
    <w:rsid w:val="2AD98332"/>
    <w:pPr>
      <w:spacing w:after="0"/>
      <w:ind w:left="709"/>
      <w:jc w:val="both"/>
    </w:pPr>
    <w:rPr>
      <w:rFonts w:ascii="MS Serif" w:eastAsia="Times New Roman" w:hAnsi="MS Serif" w:cs="Times New Roman"/>
      <w:sz w:val="20"/>
      <w:szCs w:val="20"/>
      <w:lang w:eastAsia="ar-SA"/>
    </w:rPr>
  </w:style>
  <w:style w:type="paragraph" w:customStyle="1" w:styleId="pkt">
    <w:name w:val="pkt"/>
    <w:basedOn w:val="Normalny"/>
    <w:link w:val="pktZnak"/>
    <w:uiPriority w:val="1"/>
    <w:rsid w:val="2AD98332"/>
    <w:pPr>
      <w:spacing w:before="60" w:after="60"/>
      <w:ind w:left="851" w:hanging="295"/>
      <w:jc w:val="both"/>
    </w:pPr>
    <w:rPr>
      <w:rFonts w:ascii="Times New Roman" w:eastAsia="Times New Roman" w:hAnsi="Times New Roman" w:cs="Times New Roman"/>
      <w:sz w:val="24"/>
      <w:szCs w:val="24"/>
      <w:lang w:eastAsia="pl-PL"/>
    </w:rPr>
  </w:style>
  <w:style w:type="character" w:customStyle="1" w:styleId="pktZnak">
    <w:name w:val="pkt Znak"/>
    <w:link w:val="pkt"/>
    <w:rsid w:val="00665B24"/>
    <w:rPr>
      <w:rFonts w:ascii="Times New Roman" w:eastAsia="Times New Roman" w:hAnsi="Times New Roman" w:cs="Times New Roman"/>
      <w:sz w:val="24"/>
      <w:szCs w:val="20"/>
      <w:lang w:eastAsia="pl-PL"/>
    </w:rPr>
  </w:style>
  <w:style w:type="character" w:styleId="UyteHipercze">
    <w:name w:val="FollowedHyperlink"/>
    <w:basedOn w:val="Domylnaczcionkaakapitu"/>
    <w:uiPriority w:val="99"/>
    <w:semiHidden/>
    <w:unhideWhenUsed/>
    <w:rsid w:val="007A598F"/>
    <w:rPr>
      <w:color w:val="800080" w:themeColor="followedHyperlink"/>
      <w:u w:val="single"/>
    </w:rPr>
  </w:style>
  <w:style w:type="character" w:customStyle="1" w:styleId="acopre">
    <w:name w:val="acopre"/>
    <w:basedOn w:val="Domylnaczcionkaakapitu"/>
    <w:rsid w:val="00B3717B"/>
  </w:style>
  <w:style w:type="table" w:customStyle="1" w:styleId="Tabela-Siatka4">
    <w:name w:val="Tabela - Siatka4"/>
    <w:basedOn w:val="Standardowy"/>
    <w:next w:val="Tabela-Siatka"/>
    <w:uiPriority w:val="59"/>
    <w:rsid w:val="0071573D"/>
    <w:pPr>
      <w:spacing w:after="0" w:line="240" w:lineRule="auto"/>
    </w:pPr>
    <w:rPr>
      <w:rFonts w:ascii="Cambria" w:eastAsia="Calibri" w:hAnsi="Cambria"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9113D"/>
    <w:rPr>
      <w:sz w:val="16"/>
      <w:szCs w:val="16"/>
    </w:rPr>
  </w:style>
  <w:style w:type="paragraph" w:styleId="Tekstkomentarza">
    <w:name w:val="annotation text"/>
    <w:basedOn w:val="Normalny"/>
    <w:link w:val="TekstkomentarzaZnak"/>
    <w:uiPriority w:val="99"/>
    <w:semiHidden/>
    <w:unhideWhenUsed/>
    <w:rsid w:val="2AD98332"/>
    <w:rPr>
      <w:sz w:val="20"/>
      <w:szCs w:val="20"/>
    </w:rPr>
  </w:style>
  <w:style w:type="character" w:customStyle="1" w:styleId="TekstkomentarzaZnak">
    <w:name w:val="Tekst komentarza Znak"/>
    <w:basedOn w:val="Domylnaczcionkaakapitu"/>
    <w:link w:val="Tekstkomentarza"/>
    <w:uiPriority w:val="99"/>
    <w:semiHidden/>
    <w:rsid w:val="00A9113D"/>
    <w:rPr>
      <w:sz w:val="20"/>
      <w:szCs w:val="20"/>
    </w:rPr>
  </w:style>
  <w:style w:type="paragraph" w:styleId="Tematkomentarza">
    <w:name w:val="annotation subject"/>
    <w:basedOn w:val="Tekstkomentarza"/>
    <w:next w:val="Tekstkomentarza"/>
    <w:link w:val="TematkomentarzaZnak"/>
    <w:uiPriority w:val="99"/>
    <w:semiHidden/>
    <w:unhideWhenUsed/>
    <w:rsid w:val="00A9113D"/>
    <w:rPr>
      <w:b/>
      <w:bCs/>
    </w:rPr>
  </w:style>
  <w:style w:type="character" w:customStyle="1" w:styleId="TematkomentarzaZnak">
    <w:name w:val="Temat komentarza Znak"/>
    <w:basedOn w:val="TekstkomentarzaZnak"/>
    <w:link w:val="Tematkomentarza"/>
    <w:uiPriority w:val="99"/>
    <w:semiHidden/>
    <w:rsid w:val="00A9113D"/>
    <w:rPr>
      <w:b/>
      <w:bCs/>
      <w:sz w:val="20"/>
      <w:szCs w:val="20"/>
    </w:rPr>
  </w:style>
  <w:style w:type="paragraph" w:styleId="NormalnyWeb">
    <w:name w:val="Normal (Web)"/>
    <w:basedOn w:val="Normalny"/>
    <w:uiPriority w:val="99"/>
    <w:rsid w:val="2AD98332"/>
    <w:pPr>
      <w:spacing w:before="280" w:after="280"/>
    </w:pPr>
    <w:rPr>
      <w:rFonts w:ascii="Calibri" w:eastAsia="Times New Roman" w:hAnsi="Calibri" w:cs="Calibri"/>
      <w:sz w:val="24"/>
      <w:szCs w:val="24"/>
      <w:lang w:eastAsia="ar-SA"/>
    </w:rPr>
  </w:style>
  <w:style w:type="character" w:customStyle="1" w:styleId="Teksttreci">
    <w:name w:val="Tekst treści_"/>
    <w:basedOn w:val="Domylnaczcionkaakapitu"/>
    <w:link w:val="Teksttreci0"/>
    <w:rsid w:val="00CA551D"/>
    <w:rPr>
      <w:rFonts w:ascii="Times New Roman" w:eastAsia="Times New Roman" w:hAnsi="Times New Roman" w:cs="Times New Roman"/>
    </w:rPr>
  </w:style>
  <w:style w:type="paragraph" w:customStyle="1" w:styleId="Teksttreci0">
    <w:name w:val="Tekst treści"/>
    <w:basedOn w:val="Normalny"/>
    <w:link w:val="Teksttreci"/>
    <w:uiPriority w:val="1"/>
    <w:rsid w:val="2AD98332"/>
    <w:pPr>
      <w:widowControl w:val="0"/>
      <w:spacing w:after="0"/>
    </w:pPr>
    <w:rPr>
      <w:rFonts w:ascii="Times New Roman" w:eastAsia="Times New Roman" w:hAnsi="Times New Roman" w:cs="Times New Roman"/>
    </w:rPr>
  </w:style>
  <w:style w:type="character" w:customStyle="1" w:styleId="Nagwek1Znak">
    <w:name w:val="Nagłówek 1 Znak"/>
    <w:basedOn w:val="Domylnaczcionkaakapitu"/>
    <w:link w:val="Nagwek1"/>
    <w:uiPriority w:val="9"/>
    <w:rsid w:val="00DB6CD6"/>
    <w:rPr>
      <w:rFonts w:asciiTheme="majorHAnsi" w:eastAsiaTheme="majorEastAsia" w:hAnsiTheme="majorHAnsi" w:cstheme="majorBidi"/>
      <w:color w:val="365F91" w:themeColor="accent1" w:themeShade="BF"/>
      <w:sz w:val="32"/>
      <w:szCs w:val="32"/>
    </w:rPr>
  </w:style>
  <w:style w:type="character" w:customStyle="1" w:styleId="Nagwek3Znak">
    <w:name w:val="Nagłówek 3 Znak"/>
    <w:basedOn w:val="Domylnaczcionkaakapitu"/>
    <w:link w:val="Nagwek3"/>
    <w:uiPriority w:val="9"/>
    <w:semiHidden/>
    <w:rsid w:val="004C343F"/>
    <w:rPr>
      <w:rFonts w:asciiTheme="majorHAnsi" w:eastAsiaTheme="majorEastAsia" w:hAnsiTheme="majorHAnsi" w:cstheme="majorBidi"/>
      <w:color w:val="243F60" w:themeColor="accent1" w:themeShade="7F"/>
      <w:sz w:val="24"/>
      <w:szCs w:val="24"/>
    </w:rPr>
  </w:style>
  <w:style w:type="character" w:customStyle="1" w:styleId="Nagwek6Znak">
    <w:name w:val="Nagłówek 6 Znak"/>
    <w:basedOn w:val="Domylnaczcionkaakapitu"/>
    <w:link w:val="Nagwek6"/>
    <w:rsid w:val="004F7A03"/>
    <w:rPr>
      <w:rFonts w:asciiTheme="majorHAnsi" w:eastAsiaTheme="majorEastAsia" w:hAnsiTheme="majorHAnsi" w:cstheme="majorBidi"/>
      <w:color w:val="243F60" w:themeColor="accent1" w:themeShade="7F"/>
    </w:rPr>
  </w:style>
  <w:style w:type="paragraph" w:styleId="Tekstpodstawowy3">
    <w:name w:val="Body Text 3"/>
    <w:basedOn w:val="Normalny"/>
    <w:link w:val="Tekstpodstawowy3Znak"/>
    <w:uiPriority w:val="99"/>
    <w:semiHidden/>
    <w:unhideWhenUsed/>
    <w:rsid w:val="2AD98332"/>
    <w:pPr>
      <w:spacing w:after="120"/>
    </w:pPr>
    <w:rPr>
      <w:sz w:val="16"/>
      <w:szCs w:val="16"/>
    </w:rPr>
  </w:style>
  <w:style w:type="character" w:customStyle="1" w:styleId="Tekstpodstawowy3Znak">
    <w:name w:val="Tekst podstawowy 3 Znak"/>
    <w:basedOn w:val="Domylnaczcionkaakapitu"/>
    <w:link w:val="Tekstpodstawowy3"/>
    <w:rsid w:val="004E3213"/>
    <w:rPr>
      <w:sz w:val="16"/>
      <w:szCs w:val="16"/>
    </w:rPr>
  </w:style>
  <w:style w:type="paragraph" w:customStyle="1" w:styleId="Nagwek10">
    <w:name w:val="Nagłówek1"/>
    <w:basedOn w:val="Normalny"/>
    <w:next w:val="Podtytu"/>
    <w:uiPriority w:val="1"/>
    <w:rsid w:val="2AD98332"/>
    <w:pPr>
      <w:widowControl w:val="0"/>
      <w:spacing w:after="0"/>
      <w:ind w:firstLine="851"/>
      <w:jc w:val="center"/>
    </w:pPr>
    <w:rPr>
      <w:rFonts w:ascii="Times New Roman" w:eastAsia="Times New Roman" w:hAnsi="Times New Roman" w:cs="Times New Roman"/>
      <w:sz w:val="24"/>
      <w:szCs w:val="24"/>
      <w:lang w:eastAsia="zh-CN"/>
    </w:rPr>
  </w:style>
  <w:style w:type="paragraph" w:customStyle="1" w:styleId="Tekstpodstawowywcity31">
    <w:name w:val="Tekst podstawowy wcięty 31"/>
    <w:basedOn w:val="Normalny"/>
    <w:uiPriority w:val="1"/>
    <w:rsid w:val="2AD98332"/>
    <w:pPr>
      <w:spacing w:after="0"/>
      <w:ind w:left="340" w:hanging="340"/>
    </w:pPr>
    <w:rPr>
      <w:rFonts w:ascii="Times New Roman" w:eastAsia="Times New Roman" w:hAnsi="Times New Roman" w:cs="Times New Roman"/>
      <w:sz w:val="24"/>
      <w:szCs w:val="24"/>
      <w:lang w:eastAsia="zh-CN"/>
    </w:rPr>
  </w:style>
  <w:style w:type="paragraph" w:styleId="Podtytu">
    <w:name w:val="Subtitle"/>
    <w:basedOn w:val="Normalny"/>
    <w:next w:val="Normalny"/>
    <w:link w:val="PodtytuZnak"/>
    <w:uiPriority w:val="11"/>
    <w:qFormat/>
    <w:rsid w:val="2AD98332"/>
    <w:rPr>
      <w:rFonts w:eastAsiaTheme="minorEastAsia"/>
      <w:color w:val="5A5A5A"/>
    </w:rPr>
  </w:style>
  <w:style w:type="character" w:customStyle="1" w:styleId="PodtytuZnak">
    <w:name w:val="Podtytuł Znak"/>
    <w:basedOn w:val="Domylnaczcionkaakapitu"/>
    <w:link w:val="Podtytu"/>
    <w:uiPriority w:val="11"/>
    <w:rsid w:val="007367E1"/>
    <w:rPr>
      <w:rFonts w:eastAsiaTheme="minorEastAsia"/>
      <w:color w:val="5A5A5A" w:themeColor="text1" w:themeTint="A5"/>
      <w:spacing w:val="15"/>
    </w:rPr>
  </w:style>
  <w:style w:type="character" w:styleId="Pogrubienie">
    <w:name w:val="Strong"/>
    <w:basedOn w:val="Domylnaczcionkaakapitu"/>
    <w:uiPriority w:val="22"/>
    <w:qFormat/>
    <w:rsid w:val="007E0E5E"/>
    <w:rPr>
      <w:b/>
      <w:bCs/>
    </w:rPr>
  </w:style>
  <w:style w:type="character" w:customStyle="1" w:styleId="Teksttreci2">
    <w:name w:val="Tekst treści (2)"/>
    <w:basedOn w:val="Domylnaczcionkaakapitu"/>
    <w:rsid w:val="005D2021"/>
    <w:rPr>
      <w:rFonts w:ascii="Verdana" w:eastAsia="Verdana" w:hAnsi="Verdana" w:cs="Verdana"/>
      <w:b w:val="0"/>
      <w:bCs w:val="0"/>
      <w:i w:val="0"/>
      <w:iCs w:val="0"/>
      <w:smallCaps w:val="0"/>
      <w:strike w:val="0"/>
      <w:color w:val="000000"/>
      <w:spacing w:val="0"/>
      <w:w w:val="100"/>
      <w:position w:val="0"/>
      <w:sz w:val="19"/>
      <w:szCs w:val="19"/>
      <w:u w:val="none"/>
      <w:lang w:val="pl-PL" w:eastAsia="pl-PL" w:bidi="pl-PL"/>
    </w:rPr>
  </w:style>
  <w:style w:type="paragraph" w:styleId="Zwykytekst">
    <w:name w:val="Plain Text"/>
    <w:basedOn w:val="Normalny"/>
    <w:link w:val="ZwykytekstZnak"/>
    <w:uiPriority w:val="1"/>
    <w:unhideWhenUsed/>
    <w:rsid w:val="2AD98332"/>
    <w:pPr>
      <w:spacing w:after="0"/>
    </w:pPr>
    <w:rPr>
      <w:rFonts w:ascii="Consolas" w:hAnsi="Consolas"/>
      <w:sz w:val="21"/>
      <w:szCs w:val="21"/>
    </w:rPr>
  </w:style>
  <w:style w:type="character" w:customStyle="1" w:styleId="ZwykytekstZnak">
    <w:name w:val="Zwykły tekst Znak"/>
    <w:basedOn w:val="Domylnaczcionkaakapitu"/>
    <w:link w:val="Zwykytekst"/>
    <w:rsid w:val="005D2021"/>
    <w:rPr>
      <w:rFonts w:ascii="Consolas" w:hAnsi="Consolas"/>
      <w:sz w:val="21"/>
      <w:szCs w:val="21"/>
    </w:rPr>
  </w:style>
  <w:style w:type="table" w:customStyle="1" w:styleId="Tabela-Siatka1">
    <w:name w:val="Tabela - Siatka1"/>
    <w:basedOn w:val="Standardowy"/>
    <w:next w:val="Tabela-Siatka"/>
    <w:uiPriority w:val="59"/>
    <w:rsid w:val="001F5808"/>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99"/>
    <w:rsid w:val="0012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81295A"/>
    <w:pPr>
      <w:spacing w:after="0" w:line="240" w:lineRule="auto"/>
    </w:pPr>
  </w:style>
  <w:style w:type="character" w:styleId="Nierozpoznanawzmianka">
    <w:name w:val="Unresolved Mention"/>
    <w:basedOn w:val="Domylnaczcionkaakapitu"/>
    <w:uiPriority w:val="99"/>
    <w:semiHidden/>
    <w:unhideWhenUsed/>
    <w:rsid w:val="009A11D1"/>
    <w:rPr>
      <w:color w:val="605E5C"/>
      <w:shd w:val="clear" w:color="auto" w:fill="E1DFDD"/>
    </w:rPr>
  </w:style>
  <w:style w:type="paragraph" w:styleId="Tekstprzypisukocowego">
    <w:name w:val="endnote text"/>
    <w:basedOn w:val="Normalny"/>
    <w:link w:val="TekstprzypisukocowegoZnak"/>
    <w:uiPriority w:val="99"/>
    <w:semiHidden/>
    <w:unhideWhenUsed/>
    <w:rsid w:val="00EB68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B6839"/>
    <w:rPr>
      <w:sz w:val="20"/>
      <w:szCs w:val="20"/>
    </w:rPr>
  </w:style>
  <w:style w:type="character" w:styleId="Odwoanieprzypisukocowego">
    <w:name w:val="endnote reference"/>
    <w:basedOn w:val="Domylnaczcionkaakapitu"/>
    <w:uiPriority w:val="99"/>
    <w:semiHidden/>
    <w:unhideWhenUsed/>
    <w:rsid w:val="00EB68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022346">
      <w:bodyDiv w:val="1"/>
      <w:marLeft w:val="0"/>
      <w:marRight w:val="0"/>
      <w:marTop w:val="0"/>
      <w:marBottom w:val="0"/>
      <w:divBdr>
        <w:top w:val="none" w:sz="0" w:space="0" w:color="auto"/>
        <w:left w:val="none" w:sz="0" w:space="0" w:color="auto"/>
        <w:bottom w:val="none" w:sz="0" w:space="0" w:color="auto"/>
        <w:right w:val="none" w:sz="0" w:space="0" w:color="auto"/>
      </w:divBdr>
    </w:div>
    <w:div w:id="586768375">
      <w:bodyDiv w:val="1"/>
      <w:marLeft w:val="0"/>
      <w:marRight w:val="0"/>
      <w:marTop w:val="0"/>
      <w:marBottom w:val="0"/>
      <w:divBdr>
        <w:top w:val="none" w:sz="0" w:space="0" w:color="auto"/>
        <w:left w:val="none" w:sz="0" w:space="0" w:color="auto"/>
        <w:bottom w:val="none" w:sz="0" w:space="0" w:color="auto"/>
        <w:right w:val="none" w:sz="0" w:space="0" w:color="auto"/>
      </w:divBdr>
    </w:div>
    <w:div w:id="714618197">
      <w:bodyDiv w:val="1"/>
      <w:marLeft w:val="0"/>
      <w:marRight w:val="0"/>
      <w:marTop w:val="0"/>
      <w:marBottom w:val="0"/>
      <w:divBdr>
        <w:top w:val="none" w:sz="0" w:space="0" w:color="auto"/>
        <w:left w:val="none" w:sz="0" w:space="0" w:color="auto"/>
        <w:bottom w:val="none" w:sz="0" w:space="0" w:color="auto"/>
        <w:right w:val="none" w:sz="0" w:space="0" w:color="auto"/>
      </w:divBdr>
    </w:div>
    <w:div w:id="729042197">
      <w:bodyDiv w:val="1"/>
      <w:marLeft w:val="0"/>
      <w:marRight w:val="0"/>
      <w:marTop w:val="0"/>
      <w:marBottom w:val="0"/>
      <w:divBdr>
        <w:top w:val="none" w:sz="0" w:space="0" w:color="auto"/>
        <w:left w:val="none" w:sz="0" w:space="0" w:color="auto"/>
        <w:bottom w:val="none" w:sz="0" w:space="0" w:color="auto"/>
        <w:right w:val="none" w:sz="0" w:space="0" w:color="auto"/>
      </w:divBdr>
    </w:div>
    <w:div w:id="815880998">
      <w:bodyDiv w:val="1"/>
      <w:marLeft w:val="0"/>
      <w:marRight w:val="0"/>
      <w:marTop w:val="0"/>
      <w:marBottom w:val="0"/>
      <w:divBdr>
        <w:top w:val="none" w:sz="0" w:space="0" w:color="auto"/>
        <w:left w:val="none" w:sz="0" w:space="0" w:color="auto"/>
        <w:bottom w:val="none" w:sz="0" w:space="0" w:color="auto"/>
        <w:right w:val="none" w:sz="0" w:space="0" w:color="auto"/>
      </w:divBdr>
    </w:div>
    <w:div w:id="1158887463">
      <w:bodyDiv w:val="1"/>
      <w:marLeft w:val="0"/>
      <w:marRight w:val="0"/>
      <w:marTop w:val="0"/>
      <w:marBottom w:val="0"/>
      <w:divBdr>
        <w:top w:val="none" w:sz="0" w:space="0" w:color="auto"/>
        <w:left w:val="none" w:sz="0" w:space="0" w:color="auto"/>
        <w:bottom w:val="none" w:sz="0" w:space="0" w:color="auto"/>
        <w:right w:val="none" w:sz="0" w:space="0" w:color="auto"/>
      </w:divBdr>
    </w:div>
    <w:div w:id="1251890211">
      <w:bodyDiv w:val="1"/>
      <w:marLeft w:val="0"/>
      <w:marRight w:val="0"/>
      <w:marTop w:val="0"/>
      <w:marBottom w:val="0"/>
      <w:divBdr>
        <w:top w:val="none" w:sz="0" w:space="0" w:color="auto"/>
        <w:left w:val="none" w:sz="0" w:space="0" w:color="auto"/>
        <w:bottom w:val="none" w:sz="0" w:space="0" w:color="auto"/>
        <w:right w:val="none" w:sz="0" w:space="0" w:color="auto"/>
      </w:divBdr>
    </w:div>
    <w:div w:id="1314487798">
      <w:bodyDiv w:val="1"/>
      <w:marLeft w:val="0"/>
      <w:marRight w:val="0"/>
      <w:marTop w:val="0"/>
      <w:marBottom w:val="0"/>
      <w:divBdr>
        <w:top w:val="none" w:sz="0" w:space="0" w:color="auto"/>
        <w:left w:val="none" w:sz="0" w:space="0" w:color="auto"/>
        <w:bottom w:val="none" w:sz="0" w:space="0" w:color="auto"/>
        <w:right w:val="none" w:sz="0" w:space="0" w:color="auto"/>
      </w:divBdr>
    </w:div>
    <w:div w:id="1470979145">
      <w:bodyDiv w:val="1"/>
      <w:marLeft w:val="0"/>
      <w:marRight w:val="0"/>
      <w:marTop w:val="0"/>
      <w:marBottom w:val="0"/>
      <w:divBdr>
        <w:top w:val="none" w:sz="0" w:space="0" w:color="auto"/>
        <w:left w:val="none" w:sz="0" w:space="0" w:color="auto"/>
        <w:bottom w:val="none" w:sz="0" w:space="0" w:color="auto"/>
        <w:right w:val="none" w:sz="0" w:space="0" w:color="auto"/>
      </w:divBdr>
    </w:div>
    <w:div w:id="15767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F0AABBE8F5DD046B2CABDB61016AE79" ma:contentTypeVersion="3" ma:contentTypeDescription="Utwórz nowy dokument." ma:contentTypeScope="" ma:versionID="1c5974e02e2daedd4114259dd8fb5843">
  <xsd:schema xmlns:xsd="http://www.w3.org/2001/XMLSchema" xmlns:xs="http://www.w3.org/2001/XMLSchema" xmlns:p="http://schemas.microsoft.com/office/2006/metadata/properties" xmlns:ns2="bd631bb1-4d2a-4a5c-be19-0f901c7db1a1" targetNamespace="http://schemas.microsoft.com/office/2006/metadata/properties" ma:root="true" ma:fieldsID="74facb9160aafad5c3daae5e700a639a" ns2:_="">
    <xsd:import namespace="bd631bb1-4d2a-4a5c-be19-0f901c7db1a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31bb1-4d2a-4a5c-be19-0f901c7d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6F3F8-0D30-4ACD-98FC-97A59E40DBE9}">
  <ds:schemaRefs>
    <ds:schemaRef ds:uri="http://schemas.microsoft.com/sharepoint/v3/contenttype/forms"/>
  </ds:schemaRefs>
</ds:datastoreItem>
</file>

<file path=customXml/itemProps2.xml><?xml version="1.0" encoding="utf-8"?>
<ds:datastoreItem xmlns:ds="http://schemas.openxmlformats.org/officeDocument/2006/customXml" ds:itemID="{4BB1BE72-6A8B-42ED-9F1C-2B3707350A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C51A74-973C-4B39-9C0A-07E054A61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31bb1-4d2a-4a5c-be19-0f901c7db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9B7835-A123-4C67-9A94-4B199304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2558</Words>
  <Characters>15353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Jarząbek</dc:creator>
  <cp:lastModifiedBy>Łukasz Jarząbek</cp:lastModifiedBy>
  <cp:revision>4</cp:revision>
  <cp:lastPrinted>2026-07-23T07:10:00Z</cp:lastPrinted>
  <dcterms:created xsi:type="dcterms:W3CDTF">2026-07-23T07:11:00Z</dcterms:created>
  <dcterms:modified xsi:type="dcterms:W3CDTF">2026-07-29T06:07:00Z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0x0101002F0AABBE8F5DD046B2CABDB61016AE79</vt:lpwstr>
  </property>
</Properties>
</file>