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2613C" w14:textId="6DCF65E5" w:rsidR="007B046A" w:rsidRPr="00071222" w:rsidRDefault="007B046A" w:rsidP="007B046A">
      <w:pPr>
        <w:rPr>
          <w:rFonts w:ascii="Arial" w:hAnsi="Arial" w:cs="Arial"/>
          <w:sz w:val="24"/>
          <w:szCs w:val="24"/>
        </w:rPr>
      </w:pPr>
    </w:p>
    <w:p w14:paraId="3F69098C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3BA01607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0779E00A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69949CC6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054F3A2A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4B7715C1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328A654E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025D3329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4C806CDB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75DCF9E7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396C1CC9" w14:textId="77777777" w:rsidR="00EB6334" w:rsidRPr="00071222" w:rsidRDefault="00EB6334" w:rsidP="00EB6334">
      <w:pPr>
        <w:spacing w:after="0" w:line="23" w:lineRule="atLeast"/>
        <w:jc w:val="center"/>
        <w:rPr>
          <w:rFonts w:ascii="Calibri" w:eastAsia="Calibri" w:hAnsi="Calibri" w:cs="Times New Roman"/>
          <w:b/>
        </w:rPr>
      </w:pPr>
    </w:p>
    <w:p w14:paraId="6F9E52AB" w14:textId="77777777" w:rsidR="007B046A" w:rsidRPr="00071222" w:rsidRDefault="007B046A" w:rsidP="00AE712F">
      <w:pPr>
        <w:spacing w:line="276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 xml:space="preserve">Załącznik nr </w:t>
      </w:r>
      <w:r w:rsidR="00ED4C42" w:rsidRPr="00071222">
        <w:rPr>
          <w:rFonts w:ascii="Arial" w:hAnsi="Arial" w:cs="Arial"/>
          <w:b/>
          <w:sz w:val="20"/>
          <w:szCs w:val="20"/>
        </w:rPr>
        <w:t>1</w:t>
      </w:r>
      <w:r w:rsidRPr="00071222">
        <w:rPr>
          <w:rFonts w:ascii="Arial" w:hAnsi="Arial" w:cs="Arial"/>
          <w:b/>
          <w:sz w:val="20"/>
          <w:szCs w:val="20"/>
        </w:rPr>
        <w:t xml:space="preserve"> do SWZ</w:t>
      </w:r>
      <w:r w:rsidR="00AE712F" w:rsidRPr="00071222">
        <w:rPr>
          <w:rFonts w:ascii="Arial" w:hAnsi="Arial" w:cs="Arial"/>
          <w:b/>
          <w:sz w:val="20"/>
          <w:szCs w:val="20"/>
        </w:rPr>
        <w:t xml:space="preserve"> - OFERTA</w:t>
      </w:r>
    </w:p>
    <w:tbl>
      <w:tblPr>
        <w:tblStyle w:val="Tabela-Siatk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5"/>
        <w:gridCol w:w="5152"/>
      </w:tblGrid>
      <w:tr w:rsidR="0071573D" w:rsidRPr="00071222" w14:paraId="1E29529C" w14:textId="77777777" w:rsidTr="003A4143">
        <w:trPr>
          <w:trHeight w:val="1915"/>
        </w:trPr>
        <w:tc>
          <w:tcPr>
            <w:tcW w:w="4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D65352" w14:textId="77777777" w:rsidR="0071573D" w:rsidRPr="00071222" w:rsidRDefault="0071573D" w:rsidP="003A4143">
            <w:pPr>
              <w:jc w:val="center"/>
              <w:rPr>
                <w:rFonts w:asciiTheme="minorHAnsi" w:hAnsiTheme="minorHAnsi"/>
                <w:i/>
                <w:lang w:eastAsia="ar-SA"/>
              </w:rPr>
            </w:pPr>
            <w:r w:rsidRPr="00071222">
              <w:rPr>
                <w:rFonts w:asciiTheme="minorHAnsi" w:hAnsiTheme="minorHAnsi"/>
                <w:i/>
                <w:lang w:eastAsia="ar-SA"/>
              </w:rPr>
              <w:t>(pieczęć Wykonawcy</w:t>
            </w:r>
            <w:r w:rsidR="00680133" w:rsidRPr="00071222">
              <w:rPr>
                <w:rFonts w:asciiTheme="minorHAnsi" w:hAnsiTheme="minorHAnsi"/>
                <w:i/>
                <w:lang w:eastAsia="ar-SA"/>
              </w:rPr>
              <w:t xml:space="preserve"> - opcjonalnie</w:t>
            </w:r>
            <w:r w:rsidRPr="00071222">
              <w:rPr>
                <w:rFonts w:asciiTheme="minorHAnsi" w:hAnsiTheme="minorHAnsi"/>
                <w:i/>
                <w:lang w:eastAsia="ar-SA"/>
              </w:rPr>
              <w:t>)</w:t>
            </w:r>
          </w:p>
        </w:tc>
        <w:tc>
          <w:tcPr>
            <w:tcW w:w="5417" w:type="dxa"/>
            <w:tcBorders>
              <w:left w:val="single" w:sz="2" w:space="0" w:color="auto"/>
            </w:tcBorders>
            <w:vAlign w:val="center"/>
          </w:tcPr>
          <w:p w14:paraId="64474B86" w14:textId="77777777" w:rsidR="0071573D" w:rsidRPr="00071222" w:rsidRDefault="0071573D" w:rsidP="003A4143">
            <w:pPr>
              <w:jc w:val="center"/>
              <w:rPr>
                <w:rFonts w:asciiTheme="minorHAnsi" w:hAnsiTheme="minorHAnsi"/>
                <w:lang w:eastAsia="ar-SA"/>
              </w:rPr>
            </w:pPr>
            <w:r w:rsidRPr="0007122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FORMULARZ OFERTY</w:t>
            </w:r>
          </w:p>
        </w:tc>
      </w:tr>
    </w:tbl>
    <w:p w14:paraId="3252F8F9" w14:textId="77777777" w:rsidR="007B046A" w:rsidRPr="00071222" w:rsidRDefault="007B046A" w:rsidP="007B046A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ab/>
      </w:r>
      <w:r w:rsidRPr="00071222">
        <w:rPr>
          <w:rFonts w:ascii="Arial" w:hAnsi="Arial" w:cs="Arial"/>
          <w:b/>
          <w:sz w:val="20"/>
          <w:szCs w:val="20"/>
        </w:rPr>
        <w:tab/>
        <w:t xml:space="preserve"> </w:t>
      </w:r>
    </w:p>
    <w:p w14:paraId="34263B2E" w14:textId="77777777" w:rsidR="007B046A" w:rsidRPr="00071222" w:rsidRDefault="007B046A" w:rsidP="007B046A">
      <w:pPr>
        <w:tabs>
          <w:tab w:val="right" w:leader="hyphen" w:pos="9498"/>
        </w:tabs>
        <w:spacing w:before="120" w:after="120" w:line="276" w:lineRule="auto"/>
        <w:ind w:firstLine="425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9B91B91" w14:textId="77777777" w:rsidR="007B046A" w:rsidRPr="00071222" w:rsidRDefault="007B046A" w:rsidP="00DF6A1C">
      <w:pPr>
        <w:tabs>
          <w:tab w:val="right" w:leader="hyphen" w:pos="9498"/>
        </w:tabs>
        <w:spacing w:before="120" w:after="120" w:line="360" w:lineRule="auto"/>
        <w:ind w:firstLine="425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D636AF0" w14:textId="77777777" w:rsidR="00F424C9" w:rsidRPr="00071222" w:rsidRDefault="007B046A" w:rsidP="00DF6A1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w postępowaniu o udzielenie zamówienia publicznego</w:t>
      </w:r>
      <w:r w:rsidR="0071573D" w:rsidRPr="00071222">
        <w:rPr>
          <w:rFonts w:ascii="Arial" w:hAnsi="Arial" w:cs="Arial"/>
          <w:sz w:val="20"/>
          <w:szCs w:val="20"/>
        </w:rPr>
        <w:t xml:space="preserve"> </w:t>
      </w:r>
      <w:r w:rsidRPr="00071222">
        <w:rPr>
          <w:rFonts w:ascii="Arial" w:hAnsi="Arial" w:cs="Arial"/>
          <w:sz w:val="20"/>
          <w:szCs w:val="20"/>
        </w:rPr>
        <w:t xml:space="preserve"> </w:t>
      </w:r>
      <w:r w:rsidR="0071573D" w:rsidRPr="00071222">
        <w:rPr>
          <w:rFonts w:ascii="Arial" w:hAnsi="Arial" w:cs="Arial"/>
          <w:sz w:val="20"/>
          <w:szCs w:val="20"/>
        </w:rPr>
        <w:t xml:space="preserve">w trybie podstawowym </w:t>
      </w:r>
    </w:p>
    <w:p w14:paraId="3A0A23D3" w14:textId="77777777" w:rsidR="007B046A" w:rsidRPr="00071222" w:rsidRDefault="0071573D" w:rsidP="00DF6A1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na:</w:t>
      </w:r>
    </w:p>
    <w:p w14:paraId="320D16B1" w14:textId="3B38F697" w:rsidR="00F424C9" w:rsidRPr="00071222" w:rsidRDefault="007B046A" w:rsidP="00DF6A1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„</w:t>
      </w:r>
      <w:r w:rsidR="005A29A1" w:rsidRPr="00071222">
        <w:rPr>
          <w:rFonts w:ascii="Arial" w:hAnsi="Arial" w:cs="Arial"/>
          <w:b/>
          <w:sz w:val="24"/>
          <w:szCs w:val="24"/>
        </w:rPr>
        <w:t>Ochrona osób i mienia dla Archiwum Akt Nowych (1 rok)</w:t>
      </w:r>
      <w:r w:rsidRPr="00071222">
        <w:rPr>
          <w:rFonts w:ascii="Arial" w:hAnsi="Arial" w:cs="Arial"/>
          <w:sz w:val="20"/>
          <w:szCs w:val="20"/>
        </w:rPr>
        <w:t>”</w:t>
      </w:r>
      <w:r w:rsidRPr="00071222">
        <w:rPr>
          <w:rFonts w:ascii="Arial" w:hAnsi="Arial" w:cs="Arial"/>
          <w:b/>
          <w:sz w:val="20"/>
          <w:szCs w:val="20"/>
        </w:rPr>
        <w:t xml:space="preserve"> </w:t>
      </w:r>
    </w:p>
    <w:p w14:paraId="3B2C5141" w14:textId="30DFE4A2" w:rsidR="007B046A" w:rsidRPr="00071222" w:rsidRDefault="007B046A" w:rsidP="00DF6A1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 xml:space="preserve">(nr </w:t>
      </w:r>
      <w:r w:rsidR="009D3D63" w:rsidRPr="009D3D63">
        <w:rPr>
          <w:rFonts w:ascii="Arial" w:eastAsia="Calibri" w:hAnsi="Arial" w:cs="Arial"/>
          <w:b/>
          <w:sz w:val="20"/>
          <w:szCs w:val="20"/>
        </w:rPr>
        <w:t>261.6.2024</w:t>
      </w:r>
      <w:r w:rsidRPr="00071222">
        <w:rPr>
          <w:rFonts w:ascii="Arial" w:hAnsi="Arial" w:cs="Arial"/>
          <w:b/>
          <w:sz w:val="20"/>
          <w:szCs w:val="20"/>
        </w:rPr>
        <w:t>)</w:t>
      </w:r>
    </w:p>
    <w:p w14:paraId="2E35F2FF" w14:textId="77777777" w:rsidR="007B046A" w:rsidRPr="00071222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</w:p>
    <w:p w14:paraId="66B7E5F1" w14:textId="77777777" w:rsidR="007B046A" w:rsidRPr="00071222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Dane Wykonawcy/ Wykonawców wspólnie ubiegających się o udzielenie zamówienia:</w:t>
      </w:r>
    </w:p>
    <w:p w14:paraId="440C75D8" w14:textId="3AE03099" w:rsidR="00FD7319" w:rsidRPr="00071222" w:rsidRDefault="00FD7319" w:rsidP="00DF6A1C">
      <w:pPr>
        <w:spacing w:line="360" w:lineRule="auto"/>
        <w:rPr>
          <w:rFonts w:ascii="Arial" w:hAnsi="Arial" w:cs="Arial"/>
          <w:bCs/>
          <w:i/>
          <w:iCs/>
          <w:sz w:val="18"/>
          <w:szCs w:val="18"/>
        </w:rPr>
      </w:pPr>
      <w:r w:rsidRPr="00071222">
        <w:rPr>
          <w:rFonts w:ascii="Arial" w:hAnsi="Arial" w:cs="Arial"/>
          <w:bCs/>
          <w:i/>
          <w:iCs/>
          <w:sz w:val="18"/>
          <w:szCs w:val="18"/>
        </w:rPr>
        <w:t>W przypadku wspólnego ubiegania się o udzielenie zamówienia należy podać dane pozostałych Wykonawców z zaznaczeniem ich roli (W przypadku złożenia oferty wspólnej należy zaznaczyć, kto jest liderem i podmiotem upoważnionym do reprezentowania pozostałych)</w:t>
      </w:r>
    </w:p>
    <w:p w14:paraId="37FD4F6E" w14:textId="0FAB91FE" w:rsidR="007B046A" w:rsidRPr="00071222" w:rsidRDefault="007B046A" w:rsidP="00DF6A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>Nazwa/firma Wykonawcy ……………………………………………………………………………………………</w:t>
      </w:r>
    </w:p>
    <w:p w14:paraId="0BDCF2A0" w14:textId="77777777" w:rsidR="007B046A" w:rsidRPr="00071222" w:rsidRDefault="007B046A" w:rsidP="00DF6A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>Adres siedziby ……………………………………………………………………………………………………………..</w:t>
      </w:r>
    </w:p>
    <w:p w14:paraId="3654986D" w14:textId="77777777" w:rsidR="007B046A" w:rsidRPr="00071222" w:rsidRDefault="007B046A" w:rsidP="00DF6A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>NIP……………………. Regon…………………………………………………</w:t>
      </w:r>
    </w:p>
    <w:p w14:paraId="66685F31" w14:textId="77777777" w:rsidR="007B046A" w:rsidRPr="00071222" w:rsidRDefault="007B046A" w:rsidP="00DF6A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lastRenderedPageBreak/>
        <w:t>Nr KRS lub innego rejestru Wykonawcy (jeżeli dotyczy) ………………………………………………</w:t>
      </w:r>
    </w:p>
    <w:p w14:paraId="4D18D396" w14:textId="77777777" w:rsidR="007B046A" w:rsidRPr="00071222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>Nazwa rejestru i adres strony internetowej ogólnodostępnej bazy danych, z której Zamawiający może samodzielnie pobrać odpis z odpowiedniego rejestru Wykonawcy: …………………………………………………</w:t>
      </w:r>
      <w:r w:rsidR="00040D81" w:rsidRPr="00071222">
        <w:rPr>
          <w:rFonts w:ascii="Arial" w:hAnsi="Arial" w:cs="Arial"/>
          <w:b/>
          <w:sz w:val="20"/>
          <w:szCs w:val="20"/>
        </w:rPr>
        <w:t>…………………………………………………………………</w:t>
      </w:r>
    </w:p>
    <w:p w14:paraId="4C79F3D7" w14:textId="77777777" w:rsidR="007B046A" w:rsidRPr="00071222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Osoba upoważniona do kontaktu:</w:t>
      </w:r>
    </w:p>
    <w:p w14:paraId="7D8C4A7B" w14:textId="77777777" w:rsidR="007B046A" w:rsidRPr="00071222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Imię i nazwisko…………………………………….</w:t>
      </w:r>
    </w:p>
    <w:p w14:paraId="0A12468D" w14:textId="77777777" w:rsidR="007B046A" w:rsidRPr="00071222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telefon:…………………………………………………</w:t>
      </w:r>
    </w:p>
    <w:p w14:paraId="7A29380E" w14:textId="77777777" w:rsidR="007B046A" w:rsidRPr="00071222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e-mail: ………………………………………………..</w:t>
      </w:r>
    </w:p>
    <w:p w14:paraId="1A587111" w14:textId="77777777" w:rsidR="007451BC" w:rsidRPr="00071222" w:rsidRDefault="007451BC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i/lub</w:t>
      </w:r>
    </w:p>
    <w:p w14:paraId="4DF655F1" w14:textId="77777777" w:rsidR="007B046A" w:rsidRPr="00071222" w:rsidRDefault="007B046A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Skrzynka </w:t>
      </w:r>
      <w:proofErr w:type="spellStart"/>
      <w:r w:rsidRPr="00071222">
        <w:rPr>
          <w:rFonts w:ascii="Arial" w:hAnsi="Arial" w:cs="Arial"/>
          <w:sz w:val="20"/>
          <w:szCs w:val="20"/>
        </w:rPr>
        <w:t>ePUAP</w:t>
      </w:r>
      <w:proofErr w:type="spellEnd"/>
      <w:r w:rsidRPr="00071222">
        <w:rPr>
          <w:rFonts w:ascii="Arial" w:hAnsi="Arial" w:cs="Arial"/>
          <w:sz w:val="20"/>
          <w:szCs w:val="20"/>
        </w:rPr>
        <w:t>………………………………..</w:t>
      </w:r>
    </w:p>
    <w:p w14:paraId="7E4BE44D" w14:textId="77777777" w:rsidR="00040D81" w:rsidRPr="00071222" w:rsidRDefault="00040D81" w:rsidP="00DF6A1C">
      <w:pPr>
        <w:spacing w:line="360" w:lineRule="auto"/>
        <w:rPr>
          <w:rFonts w:ascii="Arial" w:eastAsia="Calibri" w:hAnsi="Arial" w:cs="Arial"/>
          <w:sz w:val="20"/>
          <w:szCs w:val="20"/>
        </w:rPr>
      </w:pPr>
      <w:r w:rsidRPr="00071222">
        <w:rPr>
          <w:rFonts w:ascii="Arial" w:eastAsia="Calibri" w:hAnsi="Arial" w:cs="Arial"/>
          <w:sz w:val="20"/>
          <w:szCs w:val="20"/>
        </w:rPr>
        <w:t>Czy wykonawca jest mikroprzedsiębiorstwem bądź małym lub średnim przedsiębiorstwem:</w:t>
      </w:r>
    </w:p>
    <w:p w14:paraId="40825170" w14:textId="77777777" w:rsidR="007B046A" w:rsidRPr="00071222" w:rsidRDefault="00040D81" w:rsidP="00DF6A1C">
      <w:pPr>
        <w:spacing w:line="360" w:lineRule="auto"/>
        <w:rPr>
          <w:rFonts w:ascii="Arial" w:hAnsi="Arial" w:cs="Arial"/>
          <w:sz w:val="20"/>
          <w:szCs w:val="20"/>
        </w:rPr>
      </w:pPr>
      <w:r w:rsidRPr="00071222">
        <w:rPr>
          <w:rFonts w:ascii="Arial" w:eastAsia="Calibri" w:hAnsi="Arial" w:cs="Arial"/>
          <w:sz w:val="20"/>
          <w:szCs w:val="20"/>
        </w:rPr>
        <w:t>…………………………………………….</w:t>
      </w:r>
    </w:p>
    <w:p w14:paraId="4A297700" w14:textId="1979FB13" w:rsidR="00040D81" w:rsidRPr="00071222" w:rsidRDefault="004D5797" w:rsidP="0073094F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71222">
        <w:rPr>
          <w:rFonts w:ascii="Cambria" w:hAnsi="Cambria" w:cs="Arial"/>
          <w:b/>
          <w:bCs/>
        </w:rPr>
        <w:t>Oświadczamy, że zapoznaliśmy się z dokumentacją dotyczącą niniejszego postępowania, uzyskaliśmy wszelkie informacje niezbędne do przygotowania oferty i właściwego wykonania zamówienia publicznego oraz przyjmujemy warunki określone w Specyfikacji Warunków Zamówienia wraz z załącznikami i nie wnosimy w sto</w:t>
      </w:r>
      <w:r w:rsidRPr="00071222">
        <w:rPr>
          <w:rFonts w:ascii="Cambria" w:hAnsi="Cambria" w:cs="Arial"/>
          <w:b/>
          <w:bCs/>
        </w:rPr>
        <w:softHyphen/>
        <w:t xml:space="preserve">sunku do nich żadnych zastrzeżeń. Jednocześnie uznajemy się związani określonymi w dokumentacji postępowania wymaganiami i zasadami postępowania i zobowiązujemy się do </w:t>
      </w:r>
      <w:r w:rsidRPr="00071222">
        <w:rPr>
          <w:rFonts w:ascii="Cambria" w:hAnsi="Cambria"/>
          <w:b/>
          <w:bCs/>
        </w:rPr>
        <w:t>wykonania przedmiotu zamówienia zgodnie z określonymi warunkami.</w:t>
      </w:r>
    </w:p>
    <w:p w14:paraId="33C723D3" w14:textId="77777777" w:rsidR="00040D81" w:rsidRPr="00071222" w:rsidRDefault="00040D81" w:rsidP="00DF6A1C">
      <w:pPr>
        <w:spacing w:line="360" w:lineRule="auto"/>
        <w:contextualSpacing/>
        <w:rPr>
          <w:rFonts w:ascii="Arial" w:hAnsi="Arial" w:cs="Arial"/>
          <w:sz w:val="20"/>
          <w:szCs w:val="20"/>
        </w:rPr>
      </w:pPr>
    </w:p>
    <w:p w14:paraId="17210465" w14:textId="5F860482" w:rsidR="00CC338A" w:rsidRPr="00071222" w:rsidRDefault="00040D81" w:rsidP="0073094F">
      <w:pPr>
        <w:numPr>
          <w:ilvl w:val="0"/>
          <w:numId w:val="11"/>
        </w:numPr>
        <w:spacing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Oświadczamy, że zamówienie zrealizujemy w terminie</w:t>
      </w:r>
      <w:r w:rsidR="00CC338A" w:rsidRPr="00071222">
        <w:rPr>
          <w:rFonts w:ascii="Arial" w:hAnsi="Arial" w:cs="Arial"/>
          <w:sz w:val="20"/>
          <w:szCs w:val="20"/>
        </w:rPr>
        <w:t xml:space="preserve"> </w:t>
      </w:r>
      <w:r w:rsidR="00101EEE" w:rsidRPr="00071222">
        <w:rPr>
          <w:rFonts w:ascii="Arial" w:hAnsi="Arial" w:cs="Arial"/>
          <w:sz w:val="20"/>
          <w:szCs w:val="20"/>
        </w:rPr>
        <w:t>12 miesięcy od dnia podpisania umowy</w:t>
      </w:r>
    </w:p>
    <w:p w14:paraId="1D9132DB" w14:textId="5E05E985" w:rsidR="00CC338A" w:rsidRPr="00071222" w:rsidRDefault="00CC338A" w:rsidP="00101EEE">
      <w:pPr>
        <w:spacing w:line="360" w:lineRule="auto"/>
        <w:contextualSpacing/>
        <w:rPr>
          <w:rFonts w:ascii="Arial" w:hAnsi="Arial" w:cs="Arial"/>
          <w:sz w:val="20"/>
          <w:szCs w:val="20"/>
        </w:rPr>
      </w:pPr>
    </w:p>
    <w:p w14:paraId="79B633E9" w14:textId="6E75AFCF" w:rsidR="00040D81" w:rsidRPr="00071222" w:rsidRDefault="00040D81" w:rsidP="001D4A54">
      <w:pPr>
        <w:spacing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50E178DC" w14:textId="794E5060" w:rsidR="00CC338A" w:rsidRPr="00071222" w:rsidRDefault="00040D81" w:rsidP="0073094F">
      <w:pPr>
        <w:numPr>
          <w:ilvl w:val="0"/>
          <w:numId w:val="11"/>
        </w:numPr>
        <w:spacing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Oferujemy realizacje zamówienia </w:t>
      </w:r>
      <w:r w:rsidR="00B916B9" w:rsidRPr="00071222">
        <w:rPr>
          <w:rFonts w:ascii="Arial" w:hAnsi="Arial" w:cs="Arial"/>
          <w:sz w:val="20"/>
          <w:szCs w:val="20"/>
        </w:rPr>
        <w:t>za:</w:t>
      </w:r>
    </w:p>
    <w:tbl>
      <w:tblPr>
        <w:tblStyle w:val="Tabela-Siatka"/>
        <w:tblW w:w="9075" w:type="dxa"/>
        <w:jc w:val="center"/>
        <w:tblLayout w:type="fixed"/>
        <w:tblLook w:val="04A0" w:firstRow="1" w:lastRow="0" w:firstColumn="1" w:lastColumn="0" w:noHBand="0" w:noVBand="1"/>
      </w:tblPr>
      <w:tblGrid>
        <w:gridCol w:w="2842"/>
        <w:gridCol w:w="1553"/>
        <w:gridCol w:w="1560"/>
        <w:gridCol w:w="1560"/>
        <w:gridCol w:w="1560"/>
      </w:tblGrid>
      <w:tr w:rsidR="00D93D74" w:rsidRPr="00071222" w14:paraId="1F0EC33A" w14:textId="77777777" w:rsidTr="000C4818">
        <w:trPr>
          <w:trHeight w:val="729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C5E6AB0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Zakres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D2FB14A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Cena netto za jedną roboczogodzinę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9B12511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Cena brutto za jedną roboczogodzinę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BE7FE6E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 xml:space="preserve">Liczba roboczogodzin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E18822D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 xml:space="preserve">Cena brutto oferty </w:t>
            </w:r>
          </w:p>
          <w:p w14:paraId="7D46C55F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(kol. 3 x kol. 4)</w:t>
            </w:r>
          </w:p>
        </w:tc>
      </w:tr>
      <w:tr w:rsidR="00D93D74" w:rsidRPr="00071222" w14:paraId="6889FC66" w14:textId="77777777" w:rsidTr="000C4818">
        <w:trPr>
          <w:trHeight w:val="68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4644956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65E23BC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48DC5AE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DE56AA6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390BE4" w14:textId="77777777" w:rsidR="000C4818" w:rsidRPr="00071222" w:rsidRDefault="000C4818">
            <w:pPr>
              <w:spacing w:line="276" w:lineRule="auto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5</w:t>
            </w:r>
          </w:p>
        </w:tc>
      </w:tr>
      <w:tr w:rsidR="000C4818" w:rsidRPr="00071222" w14:paraId="0D4844B5" w14:textId="77777777" w:rsidTr="000C4818">
        <w:trPr>
          <w:trHeight w:val="868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4B557" w14:textId="77777777" w:rsidR="000C4818" w:rsidRPr="00071222" w:rsidRDefault="000C4818">
            <w:pPr>
              <w:spacing w:line="276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071222">
              <w:rPr>
                <w:rFonts w:ascii="Cambria" w:hAnsi="Cambria" w:cs="Arial"/>
                <w:b/>
                <w:sz w:val="18"/>
                <w:szCs w:val="18"/>
              </w:rPr>
              <w:t>Całodobowa ochrona fizyczna osób i mienia Archiwum Akt Nowych przy ul. Hankiewicza 1 w Warszawie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8DBE" w14:textId="77777777" w:rsidR="000C4818" w:rsidRPr="00071222" w:rsidRDefault="000C4818">
            <w:pPr>
              <w:spacing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8245" w14:textId="77777777" w:rsidR="000C4818" w:rsidRPr="00071222" w:rsidRDefault="000C4818">
            <w:pPr>
              <w:spacing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7F83" w14:textId="66321C6C" w:rsidR="000C4818" w:rsidRPr="00071222" w:rsidRDefault="00D37BF0">
            <w:pPr>
              <w:spacing w:line="276" w:lineRule="auto"/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color w:val="FF0000"/>
                <w:sz w:val="18"/>
                <w:szCs w:val="18"/>
              </w:rPr>
              <w:t>11772</w:t>
            </w:r>
            <w:r w:rsidR="000C4818" w:rsidRPr="00071222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0C4818" w:rsidRPr="00071222">
              <w:rPr>
                <w:rFonts w:ascii="Cambria" w:hAnsi="Cambria" w:cs="Arial"/>
                <w:sz w:val="18"/>
                <w:szCs w:val="18"/>
              </w:rPr>
              <w:t>rbh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9489" w14:textId="77777777" w:rsidR="000C4818" w:rsidRPr="00071222" w:rsidRDefault="000C4818">
            <w:pPr>
              <w:spacing w:line="276" w:lineRule="auto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14:paraId="46CA6BA2" w14:textId="2FE441AF" w:rsidR="00CC338A" w:rsidRPr="00071222" w:rsidRDefault="00CC338A" w:rsidP="00101EEE">
      <w:pPr>
        <w:spacing w:line="360" w:lineRule="auto"/>
        <w:contextualSpacing/>
        <w:rPr>
          <w:rFonts w:ascii="Arial" w:hAnsi="Arial" w:cs="Arial"/>
          <w:sz w:val="20"/>
          <w:szCs w:val="20"/>
        </w:rPr>
      </w:pPr>
    </w:p>
    <w:p w14:paraId="040FD48D" w14:textId="3C4BB8C0" w:rsidR="00040D81" w:rsidRPr="00071222" w:rsidRDefault="00B916B9" w:rsidP="00DF6A1C">
      <w:pPr>
        <w:spacing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lastRenderedPageBreak/>
        <w:t>Co daje</w:t>
      </w:r>
      <w:r w:rsidR="000C4818" w:rsidRPr="00071222">
        <w:rPr>
          <w:rFonts w:ascii="Arial" w:hAnsi="Arial" w:cs="Arial"/>
          <w:sz w:val="20"/>
          <w:szCs w:val="20"/>
        </w:rPr>
        <w:t xml:space="preserve"> łączną ryczałtową cenę brutto w wysokości ………….</w:t>
      </w:r>
      <w:r w:rsidRPr="00071222">
        <w:rPr>
          <w:rFonts w:ascii="Arial" w:hAnsi="Arial" w:cs="Arial"/>
          <w:sz w:val="20"/>
          <w:szCs w:val="20"/>
        </w:rPr>
        <w:t>zł</w:t>
      </w:r>
    </w:p>
    <w:p w14:paraId="3FFB7917" w14:textId="3F36F370" w:rsidR="00B916B9" w:rsidRPr="00071222" w:rsidRDefault="00B916B9" w:rsidP="00DF6A1C">
      <w:pPr>
        <w:spacing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Słownie:</w:t>
      </w:r>
      <w:r w:rsidR="001C710D" w:rsidRPr="00071222">
        <w:rPr>
          <w:rFonts w:ascii="Arial" w:hAnsi="Arial" w:cs="Arial"/>
          <w:sz w:val="20"/>
          <w:szCs w:val="20"/>
        </w:rPr>
        <w:t>…………………………………………………………………………..</w:t>
      </w:r>
    </w:p>
    <w:p w14:paraId="6E59CEE1" w14:textId="77777777" w:rsidR="007B046A" w:rsidRPr="00071222" w:rsidRDefault="007B046A" w:rsidP="007B046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highlight w:val="yellow"/>
          <w:lang w:eastAsia="pl-PL"/>
        </w:rPr>
      </w:pPr>
    </w:p>
    <w:p w14:paraId="06628DA5" w14:textId="77777777" w:rsidR="00CF1205" w:rsidRPr="00071222" w:rsidRDefault="00CF1205" w:rsidP="00CF1205">
      <w:pPr>
        <w:pStyle w:val="Tekstpodstawowy2"/>
        <w:tabs>
          <w:tab w:val="left" w:pos="709"/>
        </w:tabs>
        <w:spacing w:after="0" w:line="276" w:lineRule="auto"/>
        <w:ind w:left="643"/>
        <w:rPr>
          <w:rFonts w:ascii="Arial" w:eastAsia="Times New Roman" w:hAnsi="Arial" w:cs="Arial"/>
          <w:bCs/>
          <w:sz w:val="16"/>
          <w:szCs w:val="16"/>
          <w:lang w:val="x-none" w:eastAsia="pl-PL"/>
        </w:rPr>
      </w:pPr>
      <w:r w:rsidRPr="00071222">
        <w:rPr>
          <w:rFonts w:ascii="Arial" w:eastAsia="Times New Roman" w:hAnsi="Arial" w:cs="Arial"/>
          <w:bCs/>
          <w:sz w:val="16"/>
          <w:szCs w:val="16"/>
          <w:lang w:val="x-none" w:eastAsia="pl-PL"/>
        </w:rPr>
        <w:t xml:space="preserve">Jeżeli zostanie złożona oferta, której wybór prowadziłby do powstania u Zamawiającego obowiązku podatkowego zgodnie z </w:t>
      </w:r>
      <w:hyperlink r:id="rId8" w:anchor="/document/17086198?cm=DOCUMENT" w:history="1">
        <w:r w:rsidRPr="00071222">
          <w:rPr>
            <w:rFonts w:ascii="Arial" w:eastAsia="Times New Roman" w:hAnsi="Arial" w:cs="Arial"/>
            <w:bCs/>
            <w:sz w:val="16"/>
            <w:szCs w:val="16"/>
            <w:lang w:val="x-none" w:eastAsia="pl-PL"/>
          </w:rPr>
          <w:t>ustawą</w:t>
        </w:r>
      </w:hyperlink>
      <w:r w:rsidRPr="00071222">
        <w:rPr>
          <w:rFonts w:ascii="Arial" w:eastAsia="Times New Roman" w:hAnsi="Arial" w:cs="Arial"/>
          <w:bCs/>
          <w:sz w:val="16"/>
          <w:szCs w:val="16"/>
          <w:lang w:val="x-none" w:eastAsia="pl-PL"/>
        </w:rPr>
        <w:t xml:space="preserve"> z dnia 11 marca 2004 r. o podatku od towarów i usług, dla celów zastosowania kryterium ceny lub kosztu Zamawiający doliczy do przedstawionej w tej ofercie ceny kwotę podatku od towarów i usług, którą miałby obowiązek rozliczyć.</w:t>
      </w:r>
      <w:r w:rsidRPr="00071222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</w:t>
      </w:r>
      <w:r w:rsidRPr="00071222">
        <w:rPr>
          <w:rFonts w:ascii="Arial" w:hAnsi="Arial" w:cs="Arial"/>
          <w:sz w:val="16"/>
          <w:szCs w:val="16"/>
        </w:rPr>
        <w:t>W przypadku wskazanym powyżej, Wykonawca ma obowiązek:</w:t>
      </w:r>
    </w:p>
    <w:p w14:paraId="0DE0A8D1" w14:textId="77777777" w:rsidR="00CF1205" w:rsidRPr="00071222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7EB92467" w14:textId="77777777" w:rsidR="00CF1205" w:rsidRPr="00071222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1FB67264" w14:textId="77777777" w:rsidR="00CF1205" w:rsidRPr="00071222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354F1A41" w14:textId="77777777" w:rsidR="00CF1205" w:rsidRPr="00071222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36AF04BC" w14:textId="77777777" w:rsidR="00CF1205" w:rsidRPr="00071222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735560F5" w14:textId="77777777" w:rsidR="00CF1205" w:rsidRPr="00071222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2D758DD7" w14:textId="77777777" w:rsidR="00CF1205" w:rsidRPr="00071222" w:rsidRDefault="00CF1205" w:rsidP="0073094F">
      <w:pPr>
        <w:pStyle w:val="Akapitzlist"/>
        <w:numPr>
          <w:ilvl w:val="0"/>
          <w:numId w:val="7"/>
        </w:numPr>
        <w:shd w:val="clear" w:color="auto" w:fill="FFFFFF"/>
        <w:spacing w:before="72"/>
        <w:rPr>
          <w:rFonts w:ascii="Arial" w:hAnsi="Arial" w:cs="Arial"/>
          <w:vanish/>
          <w:sz w:val="16"/>
          <w:szCs w:val="16"/>
        </w:rPr>
      </w:pPr>
    </w:p>
    <w:p w14:paraId="11CF4E3F" w14:textId="77777777" w:rsidR="00CF1205" w:rsidRPr="00071222" w:rsidRDefault="00CF1205" w:rsidP="00CF1205">
      <w:pPr>
        <w:shd w:val="clear" w:color="auto" w:fill="FFFFFF"/>
        <w:spacing w:before="72"/>
        <w:ind w:left="709" w:hanging="709"/>
        <w:contextualSpacing/>
        <w:rPr>
          <w:rFonts w:ascii="Arial" w:hAnsi="Arial" w:cs="Arial"/>
          <w:sz w:val="16"/>
          <w:szCs w:val="16"/>
        </w:rPr>
      </w:pPr>
      <w:r w:rsidRPr="00071222">
        <w:rPr>
          <w:rFonts w:ascii="Arial" w:hAnsi="Arial" w:cs="Arial"/>
          <w:sz w:val="16"/>
          <w:szCs w:val="16"/>
        </w:rPr>
        <w:t xml:space="preserve">            - poinformowania Zamawiającego, że wybór jego oferty będzie prowadził do powstania u Zamawiającego obowiązku podatkowego;</w:t>
      </w:r>
    </w:p>
    <w:p w14:paraId="58F971E5" w14:textId="77777777" w:rsidR="00AE712F" w:rsidRPr="00071222" w:rsidRDefault="00CF1205" w:rsidP="00DF6A1C">
      <w:pPr>
        <w:shd w:val="clear" w:color="auto" w:fill="FFFFFF"/>
        <w:spacing w:before="72"/>
        <w:ind w:left="709" w:hanging="709"/>
        <w:contextualSpacing/>
        <w:rPr>
          <w:rFonts w:ascii="Arial" w:hAnsi="Arial" w:cs="Arial"/>
          <w:sz w:val="16"/>
          <w:szCs w:val="16"/>
        </w:rPr>
      </w:pPr>
      <w:r w:rsidRPr="00071222">
        <w:rPr>
          <w:rFonts w:ascii="Arial" w:hAnsi="Arial" w:cs="Arial"/>
          <w:sz w:val="16"/>
          <w:szCs w:val="16"/>
        </w:rPr>
        <w:t xml:space="preserve">            - wskazania nazwy (rodzaju) towaru lub usługi, których dostawa lub świadczenie będą  prowadziły do powstania obowiązku podatkowego;</w:t>
      </w:r>
    </w:p>
    <w:p w14:paraId="74934211" w14:textId="77777777" w:rsidR="00CF1205" w:rsidRPr="00071222" w:rsidRDefault="00CF1205" w:rsidP="00CF1205">
      <w:pPr>
        <w:shd w:val="clear" w:color="auto" w:fill="FFFFFF"/>
        <w:spacing w:before="72"/>
        <w:ind w:left="709" w:hanging="709"/>
        <w:contextualSpacing/>
        <w:rPr>
          <w:rFonts w:ascii="Arial" w:hAnsi="Arial" w:cs="Arial"/>
          <w:sz w:val="16"/>
          <w:szCs w:val="16"/>
        </w:rPr>
      </w:pPr>
      <w:r w:rsidRPr="00071222">
        <w:rPr>
          <w:rFonts w:ascii="Arial" w:hAnsi="Arial" w:cs="Arial"/>
          <w:sz w:val="16"/>
          <w:szCs w:val="16"/>
        </w:rPr>
        <w:t xml:space="preserve">           - wskazania wartości towaru lub usługi objętego obowiązkiem podatkowym Zamawiającego,  bez kwoty podatku;</w:t>
      </w:r>
    </w:p>
    <w:p w14:paraId="505A8B3F" w14:textId="77777777" w:rsidR="00040D81" w:rsidRPr="00071222" w:rsidRDefault="00CF1205" w:rsidP="00DF6A1C">
      <w:pPr>
        <w:spacing w:after="0" w:line="276" w:lineRule="auto"/>
        <w:ind w:left="709" w:hanging="349"/>
        <w:contextualSpacing/>
        <w:rPr>
          <w:rFonts w:ascii="Arial" w:hAnsi="Arial" w:cs="Arial"/>
          <w:sz w:val="16"/>
          <w:szCs w:val="16"/>
        </w:rPr>
      </w:pPr>
      <w:r w:rsidRPr="00071222">
        <w:rPr>
          <w:rFonts w:ascii="Arial" w:hAnsi="Arial" w:cs="Arial"/>
          <w:sz w:val="16"/>
          <w:szCs w:val="16"/>
        </w:rPr>
        <w:t xml:space="preserve">      wskazania stawki podatku od towarów i usług, która zgodnie z wiedzą Wykonawcy, będzie  miała zastosowanie.</w:t>
      </w:r>
    </w:p>
    <w:p w14:paraId="3C9CE081" w14:textId="77777777" w:rsidR="007451BC" w:rsidRPr="00071222" w:rsidRDefault="007451BC" w:rsidP="00DF6A1C">
      <w:pPr>
        <w:spacing w:after="0" w:line="276" w:lineRule="auto"/>
        <w:ind w:left="709" w:hanging="349"/>
        <w:contextualSpacing/>
        <w:rPr>
          <w:rFonts w:ascii="Arial" w:hAnsi="Arial" w:cs="Arial"/>
          <w:sz w:val="16"/>
          <w:szCs w:val="16"/>
        </w:rPr>
      </w:pPr>
    </w:p>
    <w:p w14:paraId="695D8EED" w14:textId="77777777" w:rsidR="007451BC" w:rsidRPr="00071222" w:rsidRDefault="007451BC" w:rsidP="00FB34EB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p w14:paraId="454100AD" w14:textId="44DB736D" w:rsidR="00AE712F" w:rsidRPr="00071222" w:rsidRDefault="007B046A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Oświadczamy, że zapoznaliśmy się ze Specyfikacją Warunków Zamówienia i nie wnosimy do niej zastrzeżeń.</w:t>
      </w:r>
    </w:p>
    <w:p w14:paraId="1D63A34D" w14:textId="772601A4" w:rsidR="007E0E5E" w:rsidRPr="00071222" w:rsidRDefault="007E0E5E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Deklarujemy czas reakcji patrolu interwencyjnego od momentu wezwania do</w:t>
      </w:r>
      <w:r w:rsidR="00D93D74" w:rsidRPr="00071222">
        <w:rPr>
          <w:rFonts w:ascii="Arial" w:hAnsi="Arial" w:cs="Arial"/>
          <w:sz w:val="20"/>
          <w:szCs w:val="20"/>
        </w:rPr>
        <w:t xml:space="preserve"> 10</w:t>
      </w:r>
      <w:r w:rsidRPr="00071222">
        <w:rPr>
          <w:rFonts w:ascii="Arial" w:hAnsi="Arial" w:cs="Arial"/>
          <w:sz w:val="20"/>
          <w:szCs w:val="20"/>
        </w:rPr>
        <w:t xml:space="preserve"> minut. </w:t>
      </w:r>
    </w:p>
    <w:p w14:paraId="69C3B9DF" w14:textId="77777777" w:rsidR="00FB34EB" w:rsidRPr="00071222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6CD854CF" w14:textId="77777777" w:rsidR="007B046A" w:rsidRPr="00071222" w:rsidRDefault="007B046A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Jesteśmy związani niniejszą ofertą przez okres wskazany w SWZ.</w:t>
      </w:r>
    </w:p>
    <w:p w14:paraId="423A7EE9" w14:textId="77777777" w:rsidR="00FB34EB" w:rsidRPr="00071222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59239845" w14:textId="77777777" w:rsidR="007B046A" w:rsidRPr="00071222" w:rsidRDefault="007B046A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Akceptujemy Projektowane postanowienia umowy (stanowiące załącznik nr </w:t>
      </w:r>
      <w:r w:rsidR="00AE712F" w:rsidRPr="00071222">
        <w:rPr>
          <w:rFonts w:ascii="Arial" w:hAnsi="Arial" w:cs="Arial"/>
          <w:sz w:val="20"/>
          <w:szCs w:val="20"/>
        </w:rPr>
        <w:t>4</w:t>
      </w:r>
      <w:r w:rsidRPr="00071222">
        <w:rPr>
          <w:rFonts w:ascii="Arial" w:hAnsi="Arial" w:cs="Arial"/>
          <w:sz w:val="20"/>
          <w:szCs w:val="20"/>
        </w:rPr>
        <w:t xml:space="preserve"> do SWZ) i zobowiązujemy się, w przypadku wybrania naszej oferty, do zawarcia umowy o treści określonej w Projektowanych postanowieniach umowy w miejscu i terminie wyznaczonym przez Zamawiającego.</w:t>
      </w:r>
    </w:p>
    <w:p w14:paraId="1119F01E" w14:textId="77777777" w:rsidR="00FB34EB" w:rsidRPr="00071222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2B1D7555" w14:textId="77777777" w:rsidR="007B046A" w:rsidRPr="00071222" w:rsidRDefault="007B046A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  <w:lang w:val="x-none"/>
        </w:rPr>
        <w:t>Oświadczamy, że informacje i dokumenty, zawarte w pliku</w:t>
      </w:r>
      <w:r w:rsidRPr="00071222">
        <w:rPr>
          <w:rFonts w:ascii="Arial" w:hAnsi="Arial" w:cs="Arial"/>
          <w:sz w:val="20"/>
          <w:szCs w:val="20"/>
        </w:rPr>
        <w:t xml:space="preserve"> </w:t>
      </w:r>
      <w:r w:rsidRPr="00071222">
        <w:rPr>
          <w:rFonts w:ascii="Arial" w:hAnsi="Arial" w:cs="Arial"/>
          <w:i/>
          <w:sz w:val="20"/>
          <w:szCs w:val="20"/>
        </w:rPr>
        <w:t>(wypełnić, jeśli dotyczy)</w:t>
      </w:r>
      <w:r w:rsidRPr="00071222">
        <w:rPr>
          <w:rFonts w:ascii="Arial" w:hAnsi="Arial" w:cs="Arial"/>
          <w:sz w:val="20"/>
          <w:szCs w:val="20"/>
        </w:rPr>
        <w:t>,</w:t>
      </w:r>
      <w:r w:rsidRPr="00071222">
        <w:rPr>
          <w:rFonts w:ascii="Arial" w:hAnsi="Arial" w:cs="Arial"/>
          <w:sz w:val="20"/>
          <w:szCs w:val="20"/>
          <w:lang w:val="x-none"/>
        </w:rPr>
        <w:t xml:space="preserve"> </w:t>
      </w:r>
      <w:r w:rsidRPr="00071222">
        <w:rPr>
          <w:rFonts w:ascii="Arial" w:hAnsi="Arial" w:cs="Arial"/>
          <w:sz w:val="20"/>
          <w:szCs w:val="20"/>
        </w:rPr>
        <w:t>tj. następujące elementy oferty: ………………………………………………….…………………………,</w:t>
      </w:r>
    </w:p>
    <w:p w14:paraId="242B0DD4" w14:textId="548B01F3" w:rsidR="007451BC" w:rsidRPr="00071222" w:rsidRDefault="007B046A" w:rsidP="007451BC">
      <w:pPr>
        <w:spacing w:after="0" w:line="276" w:lineRule="auto"/>
        <w:ind w:left="360" w:firstLine="60"/>
        <w:jc w:val="both"/>
        <w:rPr>
          <w:i/>
          <w:sz w:val="16"/>
          <w:szCs w:val="16"/>
          <w:lang w:eastAsia="ar-SA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stanowią tajemnicę przedsiębiorstwa</w:t>
      </w:r>
      <w:r w:rsidR="007451BC" w:rsidRPr="00071222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 w rozumieniu art. 11 ustawy z dnia 16 kwietnia 1993 r. o zwalczaniu nieuczciwej konkurencji i zastrzegamy</w:t>
      </w:r>
      <w:r w:rsidR="000C5FBC"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 9 w odniesieniu do każdej zastrzeżonej i</w:t>
      </w:r>
      <w:r w:rsidR="003115F0" w:rsidRPr="00071222">
        <w:rPr>
          <w:rFonts w:ascii="Arial" w:eastAsia="Times New Roman" w:hAnsi="Arial" w:cs="Arial"/>
          <w:sz w:val="20"/>
          <w:szCs w:val="20"/>
          <w:lang w:eastAsia="pl-PL"/>
        </w:rPr>
        <w:t>n</w:t>
      </w:r>
      <w:r w:rsidR="000C5FBC" w:rsidRPr="00071222">
        <w:rPr>
          <w:rFonts w:ascii="Arial" w:eastAsia="Times New Roman" w:hAnsi="Arial" w:cs="Arial"/>
          <w:sz w:val="20"/>
          <w:szCs w:val="20"/>
          <w:lang w:eastAsia="pl-PL"/>
        </w:rPr>
        <w:t>formacji)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, że nie mogą być udostępnione. </w:t>
      </w:r>
      <w:r w:rsidRPr="00071222">
        <w:rPr>
          <w:rFonts w:ascii="Arial" w:eastAsia="Times New Roman" w:hAnsi="Arial" w:cs="Arial"/>
          <w:sz w:val="20"/>
          <w:szCs w:val="20"/>
          <w:lang w:val="x-none" w:eastAsia="pl-PL"/>
        </w:rPr>
        <w:t xml:space="preserve">Elementy oferty, o których mowa powyżej, zostały złożone w osobnym pliku 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i oznaczone </w:t>
      </w:r>
      <w:r w:rsidRPr="00071222">
        <w:rPr>
          <w:rFonts w:ascii="Arial" w:eastAsia="Times New Roman" w:hAnsi="Arial" w:cs="Arial"/>
          <w:sz w:val="20"/>
          <w:szCs w:val="20"/>
          <w:lang w:val="x-none" w:eastAsia="pl-PL"/>
        </w:rPr>
        <w:t>„Załącznik stanowiący tajemnicę przedsiębiorstwa” a następnie wraz z plikami stanowiącymi jawną część skompresowane do jednego pliku archiwum (ZIP).</w:t>
      </w:r>
      <w:r w:rsidR="007451BC"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</w:t>
      </w:r>
      <w:r w:rsidR="007451BC" w:rsidRPr="00071222">
        <w:rPr>
          <w:sz w:val="16"/>
          <w:szCs w:val="16"/>
          <w:lang w:eastAsia="ar-SA"/>
        </w:rPr>
        <w:t xml:space="preserve"> *</w:t>
      </w:r>
      <w:r w:rsidR="007451BC" w:rsidRPr="00071222">
        <w:rPr>
          <w:i/>
          <w:sz w:val="16"/>
          <w:szCs w:val="16"/>
          <w:lang w:eastAsia="ar-SA"/>
        </w:rPr>
        <w:t>(w przypadku dokonania takiego zastrzeżenia, należy</w:t>
      </w:r>
      <w:r w:rsidR="007451BC" w:rsidRPr="00071222">
        <w:rPr>
          <w:i/>
          <w:sz w:val="16"/>
          <w:szCs w:val="16"/>
        </w:rPr>
        <w:t xml:space="preserve"> wykazać w odniesieniu do każdej z zastrzeżonych informacji:</w:t>
      </w:r>
    </w:p>
    <w:p w14:paraId="22BE5097" w14:textId="77777777" w:rsidR="007451BC" w:rsidRPr="00071222" w:rsidRDefault="007451BC" w:rsidP="007451BC">
      <w:pPr>
        <w:spacing w:after="0" w:line="276" w:lineRule="auto"/>
        <w:ind w:left="567" w:hanging="141"/>
        <w:jc w:val="both"/>
        <w:rPr>
          <w:i/>
          <w:sz w:val="16"/>
          <w:szCs w:val="16"/>
        </w:rPr>
      </w:pPr>
      <w:r w:rsidRPr="00071222">
        <w:rPr>
          <w:i/>
          <w:sz w:val="16"/>
          <w:szCs w:val="16"/>
        </w:rPr>
        <w:t>- że</w:t>
      </w:r>
      <w:r w:rsidRPr="00071222">
        <w:rPr>
          <w:rFonts w:ascii="Arial" w:hAnsi="Arial" w:cs="Arial"/>
          <w:i/>
        </w:rPr>
        <w:t xml:space="preserve"> </w:t>
      </w:r>
      <w:r w:rsidRPr="00071222">
        <w:rPr>
          <w:i/>
          <w:sz w:val="16"/>
          <w:szCs w:val="16"/>
        </w:rPr>
        <w:t xml:space="preserve">ma ona charakter techniczny, technologiczny, organizacyjny przedsiębiorstwa lub inny posiadający wartość gospodarczą, </w:t>
      </w:r>
    </w:p>
    <w:p w14:paraId="7A266AC6" w14:textId="77777777" w:rsidR="007451BC" w:rsidRPr="00071222" w:rsidRDefault="007451BC" w:rsidP="007451BC">
      <w:pPr>
        <w:spacing w:after="0" w:line="276" w:lineRule="auto"/>
        <w:ind w:left="567" w:hanging="141"/>
        <w:jc w:val="both"/>
        <w:rPr>
          <w:i/>
          <w:sz w:val="16"/>
          <w:szCs w:val="16"/>
        </w:rPr>
      </w:pPr>
      <w:r w:rsidRPr="00071222">
        <w:rPr>
          <w:i/>
          <w:sz w:val="16"/>
          <w:szCs w:val="16"/>
        </w:rPr>
        <w:t>- kt</w:t>
      </w:r>
      <w:r w:rsidRPr="00071222">
        <w:rPr>
          <w:rFonts w:hint="eastAsia"/>
          <w:i/>
          <w:sz w:val="16"/>
          <w:szCs w:val="16"/>
        </w:rPr>
        <w:t>ó</w:t>
      </w:r>
      <w:r w:rsidRPr="00071222">
        <w:rPr>
          <w:i/>
          <w:sz w:val="16"/>
          <w:szCs w:val="16"/>
        </w:rPr>
        <w:t>ra jako ca</w:t>
      </w:r>
      <w:r w:rsidRPr="00071222">
        <w:rPr>
          <w:rFonts w:hint="eastAsia"/>
          <w:i/>
          <w:sz w:val="16"/>
          <w:szCs w:val="16"/>
        </w:rPr>
        <w:t>ł</w:t>
      </w:r>
      <w:r w:rsidRPr="00071222">
        <w:rPr>
          <w:i/>
          <w:sz w:val="16"/>
          <w:szCs w:val="16"/>
        </w:rPr>
        <w:t>o</w:t>
      </w:r>
      <w:r w:rsidRPr="00071222">
        <w:rPr>
          <w:rFonts w:hint="eastAsia"/>
          <w:i/>
          <w:sz w:val="16"/>
          <w:szCs w:val="16"/>
        </w:rPr>
        <w:t>ść</w:t>
      </w:r>
      <w:r w:rsidRPr="00071222">
        <w:rPr>
          <w:i/>
          <w:sz w:val="16"/>
          <w:szCs w:val="16"/>
        </w:rPr>
        <w:t xml:space="preserve"> lub w szczeg</w:t>
      </w:r>
      <w:r w:rsidRPr="00071222">
        <w:rPr>
          <w:rFonts w:hint="eastAsia"/>
          <w:i/>
          <w:sz w:val="16"/>
          <w:szCs w:val="16"/>
        </w:rPr>
        <w:t>ó</w:t>
      </w:r>
      <w:r w:rsidRPr="00071222">
        <w:rPr>
          <w:i/>
          <w:sz w:val="16"/>
          <w:szCs w:val="16"/>
        </w:rPr>
        <w:t>lnym zestawieniu i zbiorze ich element</w:t>
      </w:r>
      <w:r w:rsidRPr="00071222">
        <w:rPr>
          <w:rFonts w:hint="eastAsia"/>
          <w:i/>
          <w:sz w:val="16"/>
          <w:szCs w:val="16"/>
        </w:rPr>
        <w:t>ó</w:t>
      </w:r>
      <w:r w:rsidRPr="00071222">
        <w:rPr>
          <w:i/>
          <w:sz w:val="16"/>
          <w:szCs w:val="16"/>
        </w:rPr>
        <w:t>w nie jest powszechnie znana osobom zwykle zajmuj</w:t>
      </w:r>
      <w:r w:rsidRPr="00071222">
        <w:rPr>
          <w:rFonts w:hint="eastAsia"/>
          <w:i/>
          <w:sz w:val="16"/>
          <w:szCs w:val="16"/>
        </w:rPr>
        <w:t>ą</w:t>
      </w:r>
      <w:r w:rsidRPr="00071222">
        <w:rPr>
          <w:i/>
          <w:sz w:val="16"/>
          <w:szCs w:val="16"/>
        </w:rPr>
        <w:t>cym si</w:t>
      </w:r>
      <w:r w:rsidRPr="00071222">
        <w:rPr>
          <w:rFonts w:hint="eastAsia"/>
          <w:i/>
          <w:sz w:val="16"/>
          <w:szCs w:val="16"/>
        </w:rPr>
        <w:t>ę</w:t>
      </w:r>
      <w:r w:rsidRPr="00071222">
        <w:rPr>
          <w:i/>
          <w:sz w:val="16"/>
          <w:szCs w:val="16"/>
        </w:rPr>
        <w:t xml:space="preserve"> tym rodzajem informacji albo nie jest łatwo dostępna dla takich os</w:t>
      </w:r>
      <w:r w:rsidRPr="00071222">
        <w:rPr>
          <w:rFonts w:hint="eastAsia"/>
          <w:i/>
          <w:sz w:val="16"/>
          <w:szCs w:val="16"/>
        </w:rPr>
        <w:t>ó</w:t>
      </w:r>
      <w:r w:rsidRPr="00071222">
        <w:rPr>
          <w:i/>
          <w:sz w:val="16"/>
          <w:szCs w:val="16"/>
        </w:rPr>
        <w:t>b,</w:t>
      </w:r>
    </w:p>
    <w:p w14:paraId="2EDB176E" w14:textId="77777777" w:rsidR="007B046A" w:rsidRPr="00071222" w:rsidRDefault="007451BC" w:rsidP="007451BC">
      <w:pPr>
        <w:spacing w:after="120" w:line="360" w:lineRule="auto"/>
        <w:ind w:left="432"/>
        <w:contextualSpacing/>
        <w:rPr>
          <w:i/>
          <w:sz w:val="16"/>
          <w:szCs w:val="16"/>
        </w:rPr>
      </w:pPr>
      <w:r w:rsidRPr="00071222">
        <w:rPr>
          <w:i/>
          <w:sz w:val="16"/>
          <w:szCs w:val="16"/>
        </w:rPr>
        <w:t>- uprawniony do korzystania z informacji lub rozporz</w:t>
      </w:r>
      <w:r w:rsidRPr="00071222">
        <w:rPr>
          <w:rFonts w:hint="eastAsia"/>
          <w:i/>
          <w:sz w:val="16"/>
          <w:szCs w:val="16"/>
        </w:rPr>
        <w:t>ą</w:t>
      </w:r>
      <w:r w:rsidRPr="00071222">
        <w:rPr>
          <w:i/>
          <w:sz w:val="16"/>
          <w:szCs w:val="16"/>
        </w:rPr>
        <w:t>dzania nimi podj</w:t>
      </w:r>
      <w:r w:rsidRPr="00071222">
        <w:rPr>
          <w:rFonts w:hint="eastAsia"/>
          <w:i/>
          <w:sz w:val="16"/>
          <w:szCs w:val="16"/>
        </w:rPr>
        <w:t>ął</w:t>
      </w:r>
      <w:r w:rsidRPr="00071222">
        <w:rPr>
          <w:i/>
          <w:sz w:val="16"/>
          <w:szCs w:val="16"/>
        </w:rPr>
        <w:t>, przy zachowaniu nale</w:t>
      </w:r>
      <w:r w:rsidRPr="00071222">
        <w:rPr>
          <w:rFonts w:hint="eastAsia"/>
          <w:i/>
          <w:sz w:val="16"/>
          <w:szCs w:val="16"/>
        </w:rPr>
        <w:t>ż</w:t>
      </w:r>
      <w:r w:rsidRPr="00071222">
        <w:rPr>
          <w:i/>
          <w:sz w:val="16"/>
          <w:szCs w:val="16"/>
        </w:rPr>
        <w:t>ytej staranno</w:t>
      </w:r>
      <w:r w:rsidRPr="00071222">
        <w:rPr>
          <w:rFonts w:hint="eastAsia"/>
          <w:i/>
          <w:sz w:val="16"/>
          <w:szCs w:val="16"/>
        </w:rPr>
        <w:t>ś</w:t>
      </w:r>
      <w:r w:rsidRPr="00071222">
        <w:rPr>
          <w:i/>
          <w:sz w:val="16"/>
          <w:szCs w:val="16"/>
        </w:rPr>
        <w:t>ci, dzia</w:t>
      </w:r>
      <w:r w:rsidRPr="00071222">
        <w:rPr>
          <w:rFonts w:hint="eastAsia"/>
          <w:i/>
          <w:sz w:val="16"/>
          <w:szCs w:val="16"/>
        </w:rPr>
        <w:t>ł</w:t>
      </w:r>
      <w:r w:rsidRPr="00071222">
        <w:rPr>
          <w:i/>
          <w:sz w:val="16"/>
          <w:szCs w:val="16"/>
        </w:rPr>
        <w:t>ania w celu  utrzymania ich w poufno</w:t>
      </w:r>
      <w:r w:rsidRPr="00071222">
        <w:rPr>
          <w:rFonts w:hint="eastAsia"/>
          <w:i/>
          <w:sz w:val="16"/>
          <w:szCs w:val="16"/>
        </w:rPr>
        <w:t>ś</w:t>
      </w:r>
      <w:r w:rsidRPr="00071222">
        <w:rPr>
          <w:i/>
          <w:sz w:val="16"/>
          <w:szCs w:val="16"/>
        </w:rPr>
        <w:t>ci.</w:t>
      </w:r>
    </w:p>
    <w:p w14:paraId="261EA736" w14:textId="77777777" w:rsidR="00FB34EB" w:rsidRPr="00071222" w:rsidRDefault="00FB34EB" w:rsidP="007451BC">
      <w:pPr>
        <w:spacing w:after="120" w:line="360" w:lineRule="auto"/>
        <w:ind w:left="432"/>
        <w:contextualSpacing/>
        <w:rPr>
          <w:rFonts w:ascii="Arial" w:eastAsia="Times New Roman" w:hAnsi="Arial" w:cs="Arial"/>
          <w:i/>
          <w:sz w:val="20"/>
          <w:szCs w:val="20"/>
          <w:lang w:val="x-none" w:eastAsia="pl-PL"/>
        </w:rPr>
      </w:pPr>
    </w:p>
    <w:p w14:paraId="01018AB4" w14:textId="77777777" w:rsidR="007B046A" w:rsidRPr="00071222" w:rsidRDefault="007B046A" w:rsidP="0073094F">
      <w:pPr>
        <w:numPr>
          <w:ilvl w:val="0"/>
          <w:numId w:val="11"/>
        </w:numPr>
        <w:spacing w:after="120" w:line="36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Oświadczamy, że wypełniliśmy obowiązki informacyjne przewidziane w art. 13 lub art. 14 RODO wobec osób fizycznych, od których dane osobowe bezpośrednio lub pośrednio pozyskaliśmy w celu ubiegania się o udzielenie zamówienia publicznego w niniejszym postępowaniu.</w:t>
      </w:r>
      <w:r w:rsidRPr="00071222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footnoteReference w:id="1"/>
      </w:r>
    </w:p>
    <w:p w14:paraId="3332C4D4" w14:textId="77777777" w:rsidR="00FB34EB" w:rsidRPr="00071222" w:rsidRDefault="00FB34EB" w:rsidP="00FB34EB">
      <w:pPr>
        <w:spacing w:after="120" w:line="360" w:lineRule="auto"/>
        <w:ind w:left="36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3D2DB432" w14:textId="1C32503C" w:rsidR="00AD1193" w:rsidRPr="00071222" w:rsidRDefault="007B046A" w:rsidP="0073094F">
      <w:pPr>
        <w:numPr>
          <w:ilvl w:val="0"/>
          <w:numId w:val="11"/>
        </w:numPr>
        <w:tabs>
          <w:tab w:val="left" w:pos="426"/>
          <w:tab w:val="left" w:pos="70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lastRenderedPageBreak/>
        <w:t>Akceptujemy postanowienia</w:t>
      </w:r>
      <w:r w:rsidR="002D32CE"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 wskazane na stronie https://ezamowienia.gov.pl/.</w:t>
      </w:r>
    </w:p>
    <w:p w14:paraId="513CD4C1" w14:textId="77777777" w:rsidR="002D32CE" w:rsidRPr="00071222" w:rsidRDefault="002D32CE" w:rsidP="002D32CE">
      <w:pPr>
        <w:tabs>
          <w:tab w:val="left" w:pos="426"/>
          <w:tab w:val="left" w:pos="709"/>
        </w:tabs>
        <w:spacing w:after="0" w:line="36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9639A4" w14:textId="2941D2EE" w:rsidR="007B046A" w:rsidRPr="00071222" w:rsidRDefault="00326C86" w:rsidP="0073094F">
      <w:pPr>
        <w:numPr>
          <w:ilvl w:val="0"/>
          <w:numId w:val="11"/>
        </w:numPr>
        <w:tabs>
          <w:tab w:val="left" w:pos="426"/>
          <w:tab w:val="left" w:pos="70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hAnsi="Arial" w:cs="Arial"/>
          <w:sz w:val="20"/>
          <w:szCs w:val="20"/>
        </w:rPr>
        <w:t>W</w:t>
      </w:r>
      <w:r w:rsidRPr="00071222">
        <w:rPr>
          <w:rFonts w:ascii="Arial" w:hAnsi="Arial" w:cs="Arial"/>
          <w:i/>
          <w:sz w:val="20"/>
          <w:szCs w:val="20"/>
        </w:rPr>
        <w:t>y</w:t>
      </w:r>
      <w:r w:rsidRPr="00071222">
        <w:rPr>
          <w:rFonts w:ascii="Arial" w:hAnsi="Arial" w:cs="Arial"/>
          <w:sz w:val="20"/>
          <w:szCs w:val="20"/>
        </w:rPr>
        <w:t>konawca deklaruje</w:t>
      </w:r>
      <w:r w:rsidR="00AD1193" w:rsidRPr="00071222">
        <w:rPr>
          <w:rFonts w:ascii="Arial" w:hAnsi="Arial" w:cs="Arial"/>
          <w:sz w:val="20"/>
          <w:szCs w:val="20"/>
        </w:rPr>
        <w:t xml:space="preserve"> realizację zamówienia bez udziału podwykonawców</w:t>
      </w:r>
    </w:p>
    <w:p w14:paraId="0F2E18C1" w14:textId="77777777" w:rsidR="00FB34EB" w:rsidRPr="00071222" w:rsidRDefault="00FB34EB" w:rsidP="007451BC">
      <w:pPr>
        <w:tabs>
          <w:tab w:val="left" w:pos="426"/>
          <w:tab w:val="left" w:pos="709"/>
        </w:tabs>
        <w:spacing w:after="0" w:line="360" w:lineRule="auto"/>
        <w:rPr>
          <w:rFonts w:ascii="Arial" w:hAnsi="Arial" w:cs="Arial"/>
          <w:i/>
          <w:sz w:val="20"/>
          <w:szCs w:val="20"/>
        </w:rPr>
      </w:pPr>
    </w:p>
    <w:p w14:paraId="76786539" w14:textId="77777777" w:rsidR="00FB34EB" w:rsidRPr="00071222" w:rsidRDefault="00FB34EB" w:rsidP="0073094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Oświadczamy, że wykazując spełnienie warunków udziału w postępowaniu: </w:t>
      </w:r>
    </w:p>
    <w:p w14:paraId="03D035FE" w14:textId="77777777" w:rsidR="00FB34EB" w:rsidRPr="00071222" w:rsidRDefault="00FB34EB" w:rsidP="00FB34EB">
      <w:pPr>
        <w:spacing w:line="360" w:lineRule="auto"/>
        <w:ind w:firstLine="360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- nie polegamy na potencjale udostępnionym przez podmiot udostępniający zasoby*</w:t>
      </w:r>
    </w:p>
    <w:p w14:paraId="65B41588" w14:textId="77777777" w:rsidR="00FB34EB" w:rsidRPr="00071222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- polegamy na potencjale udostępnionym przez podmiot udostępniający zasoby w następującym zakresie*: …………………………………………………..........                                                                      </w:t>
      </w:r>
      <w:r w:rsidRPr="00071222">
        <w:rPr>
          <w:rFonts w:ascii="Arial" w:hAnsi="Arial" w:cs="Arial"/>
          <w:b/>
          <w:sz w:val="20"/>
          <w:szCs w:val="20"/>
        </w:rPr>
        <w:t>W związku z powyższym wraz z ofertą składamy zobowiązanie podmiotu udostępniającego zasoby do oddania do dyspozycji niezbędnych zasobów lub inny podmiotowy środek dowodowy.</w:t>
      </w:r>
      <w:r w:rsidRPr="00071222">
        <w:rPr>
          <w:rFonts w:ascii="Arial" w:hAnsi="Arial" w:cs="Arial"/>
          <w:sz w:val="20"/>
          <w:szCs w:val="20"/>
        </w:rPr>
        <w:t xml:space="preserve"> </w:t>
      </w:r>
    </w:p>
    <w:p w14:paraId="48AAEE74" w14:textId="77777777" w:rsidR="00FB34EB" w:rsidRPr="00071222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i/>
          <w:sz w:val="16"/>
          <w:szCs w:val="16"/>
        </w:rPr>
      </w:pPr>
      <w:r w:rsidRPr="00071222">
        <w:rPr>
          <w:rFonts w:ascii="Arial" w:hAnsi="Arial" w:cs="Arial"/>
          <w:i/>
          <w:sz w:val="16"/>
          <w:szCs w:val="16"/>
        </w:rPr>
        <w:t>*Skreślić niewłaściwą opcję</w:t>
      </w:r>
    </w:p>
    <w:p w14:paraId="608AAF21" w14:textId="77777777" w:rsidR="00FB34EB" w:rsidRPr="00071222" w:rsidRDefault="00FB34EB" w:rsidP="00FB34EB">
      <w:pPr>
        <w:spacing w:after="0" w:line="360" w:lineRule="auto"/>
        <w:ind w:left="360"/>
        <w:contextualSpacing/>
        <w:rPr>
          <w:rFonts w:ascii="Arial" w:hAnsi="Arial" w:cs="Arial"/>
          <w:i/>
          <w:sz w:val="16"/>
          <w:szCs w:val="16"/>
        </w:rPr>
      </w:pPr>
    </w:p>
    <w:p w14:paraId="436D80C5" w14:textId="77777777" w:rsidR="007B046A" w:rsidRPr="00071222" w:rsidRDefault="007B046A" w:rsidP="0073094F">
      <w:pPr>
        <w:numPr>
          <w:ilvl w:val="0"/>
          <w:numId w:val="11"/>
        </w:numPr>
        <w:tabs>
          <w:tab w:val="left" w:pos="426"/>
          <w:tab w:val="left" w:pos="70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hAnsi="Arial" w:cs="Arial"/>
          <w:b/>
          <w:sz w:val="20"/>
          <w:szCs w:val="20"/>
          <w:lang w:eastAsia="pl-PL"/>
        </w:rPr>
        <w:t>Oświadczenie składane przez Wykonawców wspólnie ubiegających się o udzielenie zamówienia (jeżeli dotyczy):</w:t>
      </w:r>
    </w:p>
    <w:p w14:paraId="5AF1E21A" w14:textId="77777777" w:rsidR="007B046A" w:rsidRPr="00071222" w:rsidRDefault="007B046A" w:rsidP="00DF6A1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Oświadczamy, że część zamówienia, co do której Zamawiający wymagał wykazania się doświadczeniem opisanym w warunku udziału w postępowaniu, zostanie wykonana przez ten z podmiotów wspólnie ubiegających się o zamówienie, którego doświadczenie zostało wykazane na potwierdzenie spełnienia tego warunku udziału w postępowaniu.</w:t>
      </w:r>
    </w:p>
    <w:p w14:paraId="0C7BE5CD" w14:textId="77777777" w:rsidR="007B046A" w:rsidRPr="00071222" w:rsidRDefault="007B046A" w:rsidP="00DF6A1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W związku z powyższym podział zadań w ramach Wykonawców występujących wspó</w:t>
      </w:r>
      <w:r w:rsidR="00680133" w:rsidRPr="00071222">
        <w:rPr>
          <w:rFonts w:ascii="Arial" w:hAnsi="Arial" w:cs="Arial"/>
          <w:sz w:val="20"/>
          <w:szCs w:val="20"/>
        </w:rPr>
        <w:t>lnie przedstawia poniższe zestawienie</w:t>
      </w:r>
      <w:r w:rsidRPr="00071222">
        <w:rPr>
          <w:rFonts w:ascii="Arial" w:hAnsi="Arial" w:cs="Arial"/>
          <w:sz w:val="20"/>
          <w:szCs w:val="20"/>
        </w:rPr>
        <w:t>:</w:t>
      </w:r>
    </w:p>
    <w:p w14:paraId="082BA199" w14:textId="77777777" w:rsidR="007451BC" w:rsidRPr="00071222" w:rsidRDefault="00680133" w:rsidP="00680133">
      <w:pPr>
        <w:pStyle w:val="Akapitzlist"/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Zadanie 1) : .....................................................  </w:t>
      </w:r>
    </w:p>
    <w:p w14:paraId="0CE31FEF" w14:textId="77777777" w:rsidR="007451BC" w:rsidRPr="00071222" w:rsidRDefault="007451BC" w:rsidP="00680133">
      <w:pPr>
        <w:pStyle w:val="Akapitzlist"/>
        <w:spacing w:after="0" w:line="360" w:lineRule="auto"/>
        <w:ind w:left="360"/>
        <w:rPr>
          <w:rFonts w:ascii="Arial" w:hAnsi="Arial" w:cs="Arial"/>
          <w:sz w:val="20"/>
          <w:szCs w:val="20"/>
        </w:rPr>
      </w:pPr>
    </w:p>
    <w:p w14:paraId="004CD3E4" w14:textId="77777777" w:rsidR="00680133" w:rsidRPr="00071222" w:rsidRDefault="00680133" w:rsidP="00680133">
      <w:pPr>
        <w:pStyle w:val="Akapitzlist"/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Podmiot realizujący zadanie ..............................................</w:t>
      </w:r>
    </w:p>
    <w:p w14:paraId="1E6990EC" w14:textId="77777777" w:rsidR="007451BC" w:rsidRPr="00071222" w:rsidRDefault="007451BC" w:rsidP="00680133">
      <w:pPr>
        <w:pStyle w:val="Akapitzlist"/>
        <w:spacing w:after="0" w:line="360" w:lineRule="auto"/>
        <w:ind w:left="360"/>
        <w:rPr>
          <w:rFonts w:ascii="Arial" w:hAnsi="Arial" w:cs="Arial"/>
          <w:sz w:val="20"/>
          <w:szCs w:val="20"/>
        </w:rPr>
      </w:pPr>
    </w:p>
    <w:p w14:paraId="52E95EF7" w14:textId="77777777" w:rsidR="007451BC" w:rsidRPr="00071222" w:rsidRDefault="00680133" w:rsidP="00680133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Zadanie 2) : .....................................................  </w:t>
      </w:r>
    </w:p>
    <w:p w14:paraId="5DECF88E" w14:textId="77777777" w:rsidR="007B046A" w:rsidRPr="00071222" w:rsidRDefault="007451BC" w:rsidP="007451B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Podmiot realizujący zadanie</w:t>
      </w:r>
      <w:r w:rsidR="00680133" w:rsidRPr="00071222">
        <w:rPr>
          <w:rFonts w:ascii="Arial" w:hAnsi="Arial" w:cs="Arial"/>
          <w:sz w:val="20"/>
          <w:szCs w:val="20"/>
        </w:rPr>
        <w:t xml:space="preserve"> ..............................................</w:t>
      </w:r>
    </w:p>
    <w:p w14:paraId="67083CB8" w14:textId="77777777" w:rsidR="00FB34EB" w:rsidRPr="00071222" w:rsidRDefault="00FB34EB" w:rsidP="007451BC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14:paraId="420E5694" w14:textId="77777777" w:rsidR="007B046A" w:rsidRPr="00071222" w:rsidRDefault="007B046A" w:rsidP="0073094F">
      <w:pPr>
        <w:numPr>
          <w:ilvl w:val="0"/>
          <w:numId w:val="11"/>
        </w:numPr>
        <w:spacing w:line="360" w:lineRule="auto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>Do Formularza oferty dołączam następujące załączniki:</w:t>
      </w:r>
    </w:p>
    <w:p w14:paraId="3B1C4FA5" w14:textId="77777777" w:rsidR="007B046A" w:rsidRPr="00071222" w:rsidRDefault="007B046A" w:rsidP="00DF6A1C">
      <w:pPr>
        <w:spacing w:line="360" w:lineRule="auto"/>
        <w:ind w:left="360"/>
        <w:contextualSpacing/>
        <w:rPr>
          <w:rFonts w:ascii="Arial" w:hAnsi="Arial" w:cs="Arial"/>
          <w:sz w:val="20"/>
          <w:szCs w:val="20"/>
        </w:rPr>
      </w:pPr>
    </w:p>
    <w:p w14:paraId="48284BA7" w14:textId="77777777" w:rsidR="007B046A" w:rsidRPr="00071222" w:rsidRDefault="008D17C1" w:rsidP="008D17C1">
      <w:pPr>
        <w:spacing w:line="360" w:lineRule="auto"/>
        <w:ind w:left="360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- </w:t>
      </w:r>
      <w:r w:rsidR="007B046A" w:rsidRPr="00071222">
        <w:rPr>
          <w:rFonts w:ascii="Arial" w:hAnsi="Arial" w:cs="Arial"/>
          <w:sz w:val="20"/>
          <w:szCs w:val="20"/>
        </w:rPr>
        <w:t xml:space="preserve">Oświadczenie o spełnieniu warunków udziału w postepowaniu i braku podstaw do wykluczenia z postępowania; </w:t>
      </w:r>
    </w:p>
    <w:p w14:paraId="4CEB0FEC" w14:textId="77777777" w:rsidR="007B046A" w:rsidRPr="00071222" w:rsidRDefault="008D17C1" w:rsidP="008D17C1">
      <w:pPr>
        <w:spacing w:line="360" w:lineRule="auto"/>
        <w:ind w:left="357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- </w:t>
      </w:r>
      <w:r w:rsidR="007B046A" w:rsidRPr="00071222">
        <w:rPr>
          <w:rFonts w:ascii="Arial" w:hAnsi="Arial" w:cs="Arial"/>
          <w:sz w:val="20"/>
          <w:szCs w:val="20"/>
        </w:rPr>
        <w:t>……………………………………………………….</w:t>
      </w:r>
    </w:p>
    <w:p w14:paraId="70CEAACC" w14:textId="77777777" w:rsidR="008D17C1" w:rsidRPr="00071222" w:rsidRDefault="008D17C1" w:rsidP="008D17C1">
      <w:pPr>
        <w:spacing w:line="360" w:lineRule="auto"/>
        <w:ind w:left="357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- ……………………………………………………….</w:t>
      </w:r>
    </w:p>
    <w:p w14:paraId="437B3AB0" w14:textId="77777777" w:rsidR="008D17C1" w:rsidRPr="00071222" w:rsidRDefault="008D17C1" w:rsidP="008D17C1">
      <w:pPr>
        <w:spacing w:line="360" w:lineRule="auto"/>
        <w:ind w:left="357"/>
        <w:contextualSpacing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>- ……………………………………………………….</w:t>
      </w:r>
    </w:p>
    <w:p w14:paraId="69873F09" w14:textId="77777777" w:rsidR="007B046A" w:rsidRPr="00071222" w:rsidRDefault="007B046A" w:rsidP="007B046A">
      <w:pPr>
        <w:spacing w:after="0" w:line="276" w:lineRule="auto"/>
        <w:rPr>
          <w:rFonts w:ascii="Arial" w:hAnsi="Arial" w:cs="Arial"/>
          <w:b/>
          <w:sz w:val="20"/>
          <w:szCs w:val="20"/>
        </w:rPr>
      </w:pPr>
    </w:p>
    <w:p w14:paraId="048A38F4" w14:textId="77777777" w:rsidR="00AE712F" w:rsidRPr="00071222" w:rsidRDefault="007B046A" w:rsidP="00AE712F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lastRenderedPageBreak/>
        <w:t xml:space="preserve"> </w:t>
      </w:r>
      <w:r w:rsidR="00AE712F" w:rsidRPr="00071222">
        <w:rPr>
          <w:rFonts w:ascii="Arial" w:hAnsi="Arial" w:cs="Arial"/>
          <w:i/>
          <w:sz w:val="20"/>
          <w:szCs w:val="20"/>
        </w:rPr>
        <w:t>.....................dn..................                                                           …………………………………...</w:t>
      </w:r>
    </w:p>
    <w:p w14:paraId="45B7A5B5" w14:textId="77777777" w:rsidR="007B046A" w:rsidRPr="00071222" w:rsidRDefault="00AE712F" w:rsidP="00AE712F">
      <w:pPr>
        <w:pStyle w:val="Bezodstpw1"/>
        <w:spacing w:line="276" w:lineRule="auto"/>
        <w:ind w:left="4956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  <w:r w:rsidRPr="00071222">
        <w:rPr>
          <w:rFonts w:ascii="Arial" w:hAnsi="Arial" w:cs="Arial"/>
          <w:sz w:val="16"/>
          <w:szCs w:val="16"/>
        </w:rPr>
        <w:t>(imię i nazwisko oraz kwalifikowany podpis  elektroniczny lub   podpis zaufany lub podpis osobisty upoważnionego przedstawiciela Podmiotu udostępniającego Wykonawcy zasoby)</w:t>
      </w:r>
    </w:p>
    <w:p w14:paraId="315CEC05" w14:textId="77777777" w:rsidR="00AE712F" w:rsidRPr="00071222" w:rsidRDefault="00AE712F" w:rsidP="00AE712F">
      <w:pPr>
        <w:pStyle w:val="Nagwek4"/>
        <w:spacing w:after="0" w:line="276" w:lineRule="auto"/>
        <w:rPr>
          <w:rFonts w:ascii="Arial" w:hAnsi="Arial" w:cs="Arial"/>
          <w:sz w:val="20"/>
          <w:szCs w:val="20"/>
          <w:lang w:val="pl-PL"/>
        </w:rPr>
      </w:pPr>
    </w:p>
    <w:p w14:paraId="54D7386F" w14:textId="20FBA445" w:rsidR="00AE712F" w:rsidRPr="00071222" w:rsidRDefault="00AE712F" w:rsidP="00AE712F">
      <w:pPr>
        <w:pStyle w:val="Nagwek4"/>
        <w:spacing w:after="0" w:line="276" w:lineRule="auto"/>
        <w:rPr>
          <w:rFonts w:ascii="Arial" w:hAnsi="Arial" w:cs="Arial"/>
          <w:sz w:val="20"/>
          <w:szCs w:val="20"/>
          <w:lang w:val="pl-PL"/>
        </w:rPr>
      </w:pPr>
    </w:p>
    <w:p w14:paraId="70D9A7D5" w14:textId="69087C21" w:rsidR="00272DDC" w:rsidRPr="00071222" w:rsidRDefault="00272DDC" w:rsidP="00272DDC">
      <w:pPr>
        <w:rPr>
          <w:lang w:eastAsia="x-none"/>
        </w:rPr>
      </w:pPr>
    </w:p>
    <w:p w14:paraId="058EF19B" w14:textId="57D78533" w:rsidR="00272DDC" w:rsidRPr="00071222" w:rsidRDefault="00272DDC" w:rsidP="00272DDC">
      <w:pPr>
        <w:rPr>
          <w:lang w:eastAsia="x-none"/>
        </w:rPr>
      </w:pPr>
    </w:p>
    <w:p w14:paraId="0CB2C0D7" w14:textId="77777777" w:rsidR="006F68D1" w:rsidRPr="00071222" w:rsidRDefault="006F68D1" w:rsidP="00272DDC">
      <w:pPr>
        <w:rPr>
          <w:lang w:eastAsia="x-none"/>
        </w:rPr>
      </w:pPr>
    </w:p>
    <w:p w14:paraId="297D664C" w14:textId="77777777" w:rsidR="00DF6A1C" w:rsidRPr="00071222" w:rsidRDefault="00DF6A1C" w:rsidP="00DF6A1C">
      <w:pPr>
        <w:rPr>
          <w:lang w:eastAsia="x-none"/>
        </w:rPr>
      </w:pPr>
    </w:p>
    <w:p w14:paraId="4ACA4C59" w14:textId="77777777" w:rsidR="007B046A" w:rsidRPr="00071222" w:rsidRDefault="007B046A" w:rsidP="00AE712F">
      <w:pPr>
        <w:pStyle w:val="Nagwek4"/>
        <w:spacing w:after="0" w:line="276" w:lineRule="auto"/>
        <w:rPr>
          <w:rFonts w:ascii="Arial" w:hAnsi="Arial" w:cs="Arial"/>
          <w:bCs w:val="0"/>
          <w:sz w:val="20"/>
          <w:szCs w:val="20"/>
          <w:lang w:eastAsia="en-US"/>
        </w:rPr>
      </w:pPr>
      <w:r w:rsidRPr="00071222">
        <w:rPr>
          <w:rFonts w:ascii="Arial" w:hAnsi="Arial" w:cs="Arial"/>
          <w:sz w:val="20"/>
          <w:szCs w:val="20"/>
        </w:rPr>
        <w:t xml:space="preserve">Załącznik nr </w:t>
      </w:r>
      <w:r w:rsidR="00ED4C42" w:rsidRPr="00071222">
        <w:rPr>
          <w:rFonts w:ascii="Arial" w:hAnsi="Arial" w:cs="Arial"/>
          <w:sz w:val="20"/>
          <w:szCs w:val="20"/>
          <w:lang w:val="pl-PL"/>
        </w:rPr>
        <w:t>2</w:t>
      </w:r>
      <w:r w:rsidRPr="00071222">
        <w:rPr>
          <w:rFonts w:ascii="Arial" w:hAnsi="Arial" w:cs="Arial"/>
          <w:sz w:val="20"/>
          <w:szCs w:val="20"/>
        </w:rPr>
        <w:t xml:space="preserve"> do SWZ </w:t>
      </w:r>
      <w:r w:rsidR="00AE712F" w:rsidRPr="00071222">
        <w:rPr>
          <w:rFonts w:ascii="Arial" w:hAnsi="Arial" w:cs="Arial"/>
          <w:sz w:val="20"/>
          <w:szCs w:val="20"/>
          <w:lang w:val="pl-PL"/>
        </w:rPr>
        <w:t xml:space="preserve">- </w:t>
      </w:r>
      <w:r w:rsidR="00040D81" w:rsidRPr="00071222">
        <w:rPr>
          <w:rFonts w:ascii="Arial" w:hAnsi="Arial" w:cs="Arial"/>
          <w:sz w:val="20"/>
          <w:szCs w:val="20"/>
        </w:rPr>
        <w:t>Oświadczenie o spełnieniu warunków udziału w postępowaniu i braku podstaw do wykluczenia z postępowania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5161"/>
      </w:tblGrid>
      <w:tr w:rsidR="00040D81" w:rsidRPr="00071222" w14:paraId="126F4F48" w14:textId="77777777" w:rsidTr="00AE712F">
        <w:trPr>
          <w:trHeight w:val="1482"/>
        </w:trPr>
        <w:tc>
          <w:tcPr>
            <w:tcW w:w="43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4DDFCAE6" w14:textId="77777777" w:rsidR="00F60D68" w:rsidRPr="00071222" w:rsidRDefault="00680133" w:rsidP="00AE712F">
            <w:pPr>
              <w:spacing w:after="0" w:line="240" w:lineRule="auto"/>
              <w:jc w:val="center"/>
              <w:rPr>
                <w:rFonts w:ascii="Calibri" w:eastAsia="Calibri" w:hAnsi="Calibri" w:cs="Arial"/>
                <w:i/>
                <w:lang w:eastAsia="ar-SA"/>
              </w:rPr>
            </w:pPr>
            <w:r w:rsidRPr="00071222">
              <w:rPr>
                <w:i/>
                <w:lang w:eastAsia="ar-SA"/>
              </w:rPr>
              <w:t>(pieczęć Wykonawcy - opcjonalnie)</w:t>
            </w:r>
          </w:p>
        </w:tc>
        <w:tc>
          <w:tcPr>
            <w:tcW w:w="5417" w:type="dxa"/>
            <w:tcBorders>
              <w:top w:val="nil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1D77A7DB" w14:textId="77777777" w:rsidR="00F60D68" w:rsidRPr="00071222" w:rsidRDefault="008D17C1" w:rsidP="00AE712F">
            <w:pPr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07122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OŚ</w:t>
            </w:r>
            <w:r w:rsidR="00040D81" w:rsidRPr="0007122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WIADCZENIE PODMIOTOWE</w:t>
            </w:r>
          </w:p>
        </w:tc>
      </w:tr>
    </w:tbl>
    <w:p w14:paraId="53414503" w14:textId="77777777" w:rsidR="007B046A" w:rsidRPr="00071222" w:rsidRDefault="007B046A" w:rsidP="007B046A">
      <w:pPr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A01655A" w14:textId="77777777" w:rsidR="00F60D68" w:rsidRPr="00071222" w:rsidRDefault="00F60D68" w:rsidP="007B046A">
      <w:pPr>
        <w:spacing w:after="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299D854" w14:textId="77777777" w:rsidR="007B046A" w:rsidRPr="00071222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Oświadczenie </w:t>
      </w:r>
    </w:p>
    <w:p w14:paraId="130CF5EB" w14:textId="77777777" w:rsidR="007B046A" w:rsidRPr="00071222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odpowiednio Wykonawcy, </w:t>
      </w:r>
    </w:p>
    <w:p w14:paraId="6D300988" w14:textId="4B956B5B" w:rsidR="007B046A" w:rsidRPr="00071222" w:rsidRDefault="007B046A" w:rsidP="004D5797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Wykonawcy wspólnie ubiegającego się o zamówienie, </w:t>
      </w:r>
    </w:p>
    <w:p w14:paraId="66EA923A" w14:textId="77777777" w:rsidR="007B046A" w:rsidRPr="00071222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>(składane wraz z ofertą)</w:t>
      </w:r>
    </w:p>
    <w:p w14:paraId="4FF8A398" w14:textId="77777777" w:rsidR="007B046A" w:rsidRPr="00071222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o spełnianiu warunków udziału w postępowaniu,</w:t>
      </w:r>
    </w:p>
    <w:p w14:paraId="10A8E6F9" w14:textId="3E44638A" w:rsidR="007B046A" w:rsidRPr="00071222" w:rsidRDefault="007B046A" w:rsidP="00DF6A1C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w zakresie w jakim Wykonawca, Wykonawca wspólnie ubiegający się o zamówienie, wykazuje spełnienie warunków udziału w postępowaniu i brak podstaw do wykluczenia z postępowania</w:t>
      </w:r>
    </w:p>
    <w:p w14:paraId="3AB18F63" w14:textId="77777777" w:rsidR="007B046A" w:rsidRPr="00071222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8D693E5" w14:textId="4D09C86B" w:rsidR="007B046A" w:rsidRPr="00071222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Dotyczy: postępowania o udzielenie zamówienia publicznego prowadzonego przez </w:t>
      </w:r>
      <w:r w:rsidR="00CC338A"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Archiwum Akt Nowych 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>na „</w:t>
      </w:r>
      <w:r w:rsidR="005A29A1" w:rsidRPr="00071222">
        <w:rPr>
          <w:rFonts w:ascii="Arial" w:hAnsi="Arial" w:cs="Arial"/>
          <w:b/>
          <w:sz w:val="20"/>
          <w:szCs w:val="20"/>
        </w:rPr>
        <w:t>Ochrona osób i mienia dla Archiwum Akt Nowych (1 rok)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”, nr </w:t>
      </w:r>
      <w:r w:rsidR="009D3D63" w:rsidRPr="009D3D63">
        <w:rPr>
          <w:rFonts w:ascii="Arial" w:eastAsia="Calibri" w:hAnsi="Arial" w:cs="Arial"/>
          <w:b/>
          <w:sz w:val="20"/>
          <w:szCs w:val="20"/>
        </w:rPr>
        <w:t>261.6.2024</w:t>
      </w:r>
    </w:p>
    <w:p w14:paraId="6AF4843E" w14:textId="77777777" w:rsidR="007B046A" w:rsidRPr="00071222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1822660" w14:textId="3001B34F" w:rsidR="007B046A" w:rsidRPr="00071222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Będąc upoważnionym do </w:t>
      </w:r>
      <w:r w:rsidR="008D17C1" w:rsidRPr="00071222">
        <w:rPr>
          <w:rFonts w:ascii="Arial" w:eastAsia="Times New Roman" w:hAnsi="Arial" w:cs="Arial"/>
          <w:sz w:val="20"/>
          <w:szCs w:val="20"/>
          <w:lang w:eastAsia="pl-PL"/>
        </w:rPr>
        <w:t>reprezentacji Wykonawcy/ Wykonawcy wspólnie ubiegającego się o udzielenie zamówienia</w:t>
      </w:r>
      <w:r w:rsidR="004D5797"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8D17C1"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* 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p w14:paraId="3907016C" w14:textId="77777777" w:rsidR="008D17C1" w:rsidRPr="00071222" w:rsidRDefault="008D17C1" w:rsidP="008D17C1">
      <w:pPr>
        <w:spacing w:after="0" w:line="36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071222">
        <w:rPr>
          <w:rFonts w:ascii="Arial" w:eastAsia="Times New Roman" w:hAnsi="Arial" w:cs="Arial"/>
          <w:i/>
          <w:sz w:val="16"/>
          <w:szCs w:val="16"/>
          <w:lang w:eastAsia="pl-PL"/>
        </w:rPr>
        <w:t>*Skreślić niewłaściwą opcję</w:t>
      </w:r>
    </w:p>
    <w:p w14:paraId="5CCE7030" w14:textId="77777777" w:rsidR="007B046A" w:rsidRPr="00071222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>Nazwa/firma Wykonawcy/Podmiotu …………………………………………………………..</w:t>
      </w:r>
    </w:p>
    <w:p w14:paraId="76B2C71D" w14:textId="77777777" w:rsidR="007B046A" w:rsidRPr="00071222" w:rsidRDefault="007B046A" w:rsidP="00DF6A1C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>Adres ………………………………</w:t>
      </w:r>
      <w:r w:rsidR="00DF6A1C"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>…………………………………………………………………………..,</w:t>
      </w:r>
    </w:p>
    <w:p w14:paraId="438D9008" w14:textId="77777777" w:rsidR="007B046A" w:rsidRPr="00071222" w:rsidRDefault="007B046A" w:rsidP="0073094F">
      <w:pPr>
        <w:pStyle w:val="Bezodstpw1"/>
        <w:numPr>
          <w:ilvl w:val="0"/>
          <w:numId w:val="12"/>
        </w:numPr>
        <w:spacing w:line="360" w:lineRule="auto"/>
        <w:rPr>
          <w:rFonts w:ascii="Arial" w:hAnsi="Arial" w:cs="Arial"/>
          <w:b/>
          <w:bCs/>
          <w:i/>
          <w:iCs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 xml:space="preserve">Oświadczam, że na dzień składania ofert spełniam warunki udziału w powołanym postępowaniu określone przez Zamawiającego w </w:t>
      </w:r>
      <w:r w:rsidR="008D17C1" w:rsidRPr="00071222">
        <w:rPr>
          <w:rFonts w:ascii="Arial" w:hAnsi="Arial" w:cs="Arial"/>
          <w:b/>
          <w:sz w:val="20"/>
          <w:szCs w:val="20"/>
        </w:rPr>
        <w:t>niniejszym postępowaniu</w:t>
      </w:r>
      <w:r w:rsidRPr="00071222">
        <w:rPr>
          <w:rFonts w:ascii="Arial" w:hAnsi="Arial" w:cs="Arial"/>
          <w:b/>
          <w:sz w:val="20"/>
          <w:szCs w:val="20"/>
        </w:rPr>
        <w:t xml:space="preserve">, </w:t>
      </w:r>
      <w:r w:rsidRPr="00071222">
        <w:rPr>
          <w:rFonts w:ascii="Arial" w:hAnsi="Arial" w:cs="Arial"/>
          <w:sz w:val="20"/>
          <w:szCs w:val="20"/>
        </w:rPr>
        <w:tab/>
      </w:r>
    </w:p>
    <w:p w14:paraId="28DB5D59" w14:textId="0F05D109" w:rsidR="007B046A" w:rsidRPr="00071222" w:rsidRDefault="007B046A" w:rsidP="0073094F">
      <w:pPr>
        <w:pStyle w:val="Bezodstpw1"/>
        <w:numPr>
          <w:ilvl w:val="0"/>
          <w:numId w:val="12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lastRenderedPageBreak/>
        <w:t>Oświadczam, że na dzień składania ofert nie podlegam wykluczeniu z postępowania na podstawie</w:t>
      </w:r>
      <w:r w:rsidR="008D17C1" w:rsidRPr="00071222">
        <w:rPr>
          <w:rFonts w:ascii="Arial" w:hAnsi="Arial" w:cs="Arial"/>
          <w:b/>
          <w:sz w:val="20"/>
          <w:szCs w:val="20"/>
        </w:rPr>
        <w:t xml:space="preserve"> ustawy z dnia 11 września 2019 r. Prawo zamówień publicznych (</w:t>
      </w:r>
      <w:r w:rsidR="0096293E" w:rsidRPr="0096293E">
        <w:rPr>
          <w:rFonts w:ascii="Arial" w:hAnsi="Arial" w:cs="Arial"/>
          <w:b/>
          <w:sz w:val="20"/>
          <w:szCs w:val="20"/>
        </w:rPr>
        <w:t>Dz.U. z 2023 r. poz. 1605 z późn.zm</w:t>
      </w:r>
      <w:r w:rsidR="008D17C1" w:rsidRPr="00071222">
        <w:rPr>
          <w:rFonts w:ascii="Arial" w:hAnsi="Arial" w:cs="Arial"/>
          <w:b/>
          <w:sz w:val="20"/>
          <w:szCs w:val="20"/>
        </w:rPr>
        <w:t>) w zakresie art. 108 ust. 1 pkt 1-6 oraz</w:t>
      </w:r>
      <w:r w:rsidRPr="00071222">
        <w:rPr>
          <w:rFonts w:ascii="Arial" w:hAnsi="Arial" w:cs="Arial"/>
          <w:b/>
          <w:sz w:val="20"/>
          <w:szCs w:val="20"/>
        </w:rPr>
        <w:t xml:space="preserve"> 10</w:t>
      </w:r>
      <w:r w:rsidR="008D17C1" w:rsidRPr="00071222">
        <w:rPr>
          <w:rFonts w:ascii="Arial" w:hAnsi="Arial" w:cs="Arial"/>
          <w:b/>
          <w:sz w:val="20"/>
          <w:szCs w:val="20"/>
        </w:rPr>
        <w:t>9 ust. 1 pkt 4 i 8-10</w:t>
      </w:r>
      <w:r w:rsidRPr="00071222">
        <w:rPr>
          <w:rFonts w:ascii="Arial" w:hAnsi="Arial" w:cs="Arial"/>
          <w:b/>
          <w:sz w:val="20"/>
          <w:szCs w:val="20"/>
        </w:rPr>
        <w:t>.</w:t>
      </w:r>
    </w:p>
    <w:p w14:paraId="1F3216D9" w14:textId="5FA34C8F" w:rsidR="009C0D80" w:rsidRPr="00071222" w:rsidRDefault="009C0D80" w:rsidP="0073094F">
      <w:pPr>
        <w:pStyle w:val="Bezodstpw1"/>
        <w:numPr>
          <w:ilvl w:val="0"/>
          <w:numId w:val="12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(Dz.U. 2022 r. poz. 835).</w:t>
      </w:r>
    </w:p>
    <w:p w14:paraId="0298DC07" w14:textId="77777777" w:rsidR="007B046A" w:rsidRPr="00071222" w:rsidRDefault="007B046A" w:rsidP="00DF6A1C">
      <w:pPr>
        <w:pStyle w:val="Akapitzlist"/>
        <w:spacing w:line="360" w:lineRule="auto"/>
        <w:ind w:left="5676" w:firstLine="696"/>
        <w:jc w:val="center"/>
        <w:rPr>
          <w:rFonts w:ascii="Arial" w:hAnsi="Arial" w:cs="Arial"/>
          <w:i/>
          <w:sz w:val="20"/>
          <w:szCs w:val="20"/>
        </w:rPr>
      </w:pPr>
    </w:p>
    <w:p w14:paraId="3D3DB0F7" w14:textId="77777777" w:rsidR="00DF6A1C" w:rsidRPr="00071222" w:rsidRDefault="00DF6A1C" w:rsidP="00DF6A1C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071222">
        <w:rPr>
          <w:rFonts w:ascii="Arial" w:hAnsi="Arial" w:cs="Arial"/>
          <w:i/>
          <w:sz w:val="20"/>
          <w:szCs w:val="20"/>
        </w:rPr>
        <w:t>.....................dn..................                                                           …………………………………...</w:t>
      </w:r>
    </w:p>
    <w:p w14:paraId="02BAC4F6" w14:textId="77777777" w:rsidR="007B046A" w:rsidRPr="00071222" w:rsidRDefault="00DF6A1C" w:rsidP="00DF6A1C">
      <w:pPr>
        <w:spacing w:line="360" w:lineRule="auto"/>
        <w:ind w:left="4665"/>
        <w:rPr>
          <w:rFonts w:ascii="Arial" w:hAnsi="Arial" w:cs="Arial"/>
          <w:i/>
          <w:sz w:val="20"/>
          <w:szCs w:val="20"/>
        </w:rPr>
      </w:pPr>
      <w:r w:rsidRPr="00071222">
        <w:rPr>
          <w:rFonts w:ascii="Arial" w:hAnsi="Arial" w:cs="Arial"/>
          <w:sz w:val="16"/>
          <w:szCs w:val="16"/>
        </w:rPr>
        <w:t>(imię i nazwisko oraz kwalifikowany podpis  elektroniczny lub    podpis zaufany lub podpis osobisty upoważnionego przedstawiciela Podmiotu udostępniającego Wykonawcy zasoby)</w:t>
      </w:r>
    </w:p>
    <w:p w14:paraId="5222B196" w14:textId="77777777" w:rsidR="007B046A" w:rsidRPr="00071222" w:rsidRDefault="007B046A" w:rsidP="00DF6A1C">
      <w:pPr>
        <w:pStyle w:val="Bezodstpw1"/>
        <w:spacing w:line="360" w:lineRule="auto"/>
        <w:ind w:left="720"/>
        <w:jc w:val="center"/>
        <w:rPr>
          <w:rFonts w:ascii="Arial" w:hAnsi="Arial" w:cs="Arial"/>
          <w:b/>
          <w:sz w:val="16"/>
          <w:szCs w:val="16"/>
        </w:rPr>
      </w:pPr>
      <w:r w:rsidRPr="00071222">
        <w:rPr>
          <w:rFonts w:ascii="Arial" w:hAnsi="Arial" w:cs="Arial"/>
          <w:b/>
          <w:sz w:val="16"/>
          <w:szCs w:val="16"/>
        </w:rPr>
        <w:t xml:space="preserve"> </w:t>
      </w:r>
    </w:p>
    <w:p w14:paraId="1803A562" w14:textId="0819F07C" w:rsidR="007B046A" w:rsidRPr="00071222" w:rsidRDefault="007B046A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662B7AEB" w14:textId="2D177A37" w:rsidR="00D93D74" w:rsidRPr="00071222" w:rsidRDefault="00D93D74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78B85895" w14:textId="532B4CB4" w:rsidR="00D93D74" w:rsidRPr="00071222" w:rsidRDefault="00D93D74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3F2A89E8" w14:textId="5DF94E10" w:rsidR="00D93D74" w:rsidRPr="00071222" w:rsidRDefault="00D93D74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4034B246" w14:textId="40A807F0" w:rsidR="00D93D74" w:rsidRPr="00071222" w:rsidRDefault="00D93D74" w:rsidP="00DF6A1C">
      <w:pPr>
        <w:pStyle w:val="Akapitzlist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09455A3B" w14:textId="1AF58945" w:rsidR="00D93D74" w:rsidRPr="00071222" w:rsidRDefault="00D93D74" w:rsidP="00D93D74">
      <w:pPr>
        <w:pStyle w:val="Akapitzlist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4"/>
          <w:szCs w:val="24"/>
        </w:rPr>
        <w:t>(Wykonawca wypełnia i składa tylko jeśli zachodzi)</w:t>
      </w:r>
    </w:p>
    <w:p w14:paraId="5EEC5B92" w14:textId="7BA3F95E" w:rsidR="00AF592D" w:rsidRPr="00071222" w:rsidRDefault="007B046A" w:rsidP="0073094F">
      <w:pPr>
        <w:pStyle w:val="Bezodstpw1"/>
        <w:numPr>
          <w:ilvl w:val="0"/>
          <w:numId w:val="12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>Oświadczam, że zachodzą w stosunku do mnie podstawy wykluczenia</w:t>
      </w:r>
      <w:r w:rsidRPr="00071222">
        <w:rPr>
          <w:rFonts w:ascii="Arial" w:hAnsi="Arial" w:cs="Arial"/>
          <w:sz w:val="20"/>
          <w:szCs w:val="20"/>
        </w:rPr>
        <w:t xml:space="preserve"> </w:t>
      </w:r>
      <w:r w:rsidRPr="00071222">
        <w:rPr>
          <w:rFonts w:ascii="Arial" w:hAnsi="Arial" w:cs="Arial"/>
          <w:b/>
          <w:sz w:val="20"/>
          <w:szCs w:val="20"/>
        </w:rPr>
        <w:t>z postępowania na podstawie art. ………….</w:t>
      </w:r>
      <w:r w:rsidR="00AF592D" w:rsidRPr="00071222">
        <w:rPr>
          <w:rFonts w:ascii="Arial" w:hAnsi="Arial" w:cs="Arial"/>
          <w:b/>
          <w:sz w:val="20"/>
          <w:szCs w:val="20"/>
        </w:rPr>
        <w:t>*</w:t>
      </w:r>
      <w:r w:rsidRPr="00071222">
        <w:rPr>
          <w:rFonts w:ascii="Arial" w:hAnsi="Arial" w:cs="Arial"/>
          <w:sz w:val="20"/>
          <w:szCs w:val="20"/>
        </w:rPr>
        <w:t xml:space="preserve"> </w:t>
      </w:r>
      <w:r w:rsidR="00AF592D" w:rsidRPr="00071222">
        <w:rPr>
          <w:rFonts w:ascii="Arial" w:hAnsi="Arial" w:cs="Arial"/>
          <w:b/>
          <w:sz w:val="20"/>
          <w:szCs w:val="20"/>
        </w:rPr>
        <w:t>ustawy z dnia 11 września 2019 r. Prawo zamówień publicznych (</w:t>
      </w:r>
      <w:r w:rsidR="0096293E" w:rsidRPr="0096293E">
        <w:rPr>
          <w:rFonts w:ascii="Arial" w:hAnsi="Arial" w:cs="Arial"/>
          <w:b/>
          <w:sz w:val="20"/>
          <w:szCs w:val="20"/>
        </w:rPr>
        <w:t>Dz.U. z 2023 r. poz. 1605 z późn.zm</w:t>
      </w:r>
      <w:r w:rsidRPr="00071222">
        <w:rPr>
          <w:rFonts w:ascii="Arial" w:hAnsi="Arial" w:cs="Arial"/>
          <w:b/>
          <w:sz w:val="20"/>
          <w:szCs w:val="20"/>
        </w:rPr>
        <w:t xml:space="preserve">). </w:t>
      </w:r>
    </w:p>
    <w:p w14:paraId="2C81C802" w14:textId="77777777" w:rsidR="00AF592D" w:rsidRPr="00071222" w:rsidRDefault="00AF592D" w:rsidP="00AF592D">
      <w:pPr>
        <w:pStyle w:val="Bezodstpw1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09E2B1A6" w14:textId="6580092D" w:rsidR="007B046A" w:rsidRPr="00071222" w:rsidRDefault="007B046A" w:rsidP="00AF592D">
      <w:pPr>
        <w:pStyle w:val="Bezodstpw1"/>
        <w:spacing w:line="360" w:lineRule="auto"/>
        <w:ind w:left="720"/>
        <w:rPr>
          <w:rFonts w:ascii="Arial" w:hAnsi="Arial" w:cs="Arial"/>
          <w:b/>
          <w:sz w:val="20"/>
          <w:szCs w:val="20"/>
        </w:rPr>
      </w:pPr>
      <w:r w:rsidRPr="00071222">
        <w:rPr>
          <w:rFonts w:ascii="Arial" w:hAnsi="Arial" w:cs="Arial"/>
          <w:b/>
          <w:sz w:val="20"/>
          <w:szCs w:val="20"/>
        </w:rPr>
        <w:t>Jednocześnie oświadczam, że w związku z ww. okolicznością, na podstawie art. 110 ust. 2</w:t>
      </w:r>
      <w:r w:rsidR="00AF592D" w:rsidRPr="00071222">
        <w:rPr>
          <w:rFonts w:ascii="Arial" w:hAnsi="Arial" w:cs="Arial"/>
          <w:b/>
          <w:sz w:val="20"/>
          <w:szCs w:val="20"/>
        </w:rPr>
        <w:t xml:space="preserve"> ustawy z dnia 11 września 2019 r. Prawo zamówień publicznych (</w:t>
      </w:r>
      <w:r w:rsidR="0096293E" w:rsidRPr="0096293E">
        <w:rPr>
          <w:rFonts w:ascii="Arial" w:hAnsi="Arial" w:cs="Arial"/>
          <w:b/>
          <w:sz w:val="20"/>
          <w:szCs w:val="20"/>
        </w:rPr>
        <w:t>Dz.U. z 2023 r. poz. 1605 z późn.zm</w:t>
      </w:r>
      <w:r w:rsidR="00AF592D" w:rsidRPr="00071222">
        <w:rPr>
          <w:rFonts w:ascii="Arial" w:hAnsi="Arial" w:cs="Arial"/>
          <w:b/>
          <w:sz w:val="20"/>
          <w:szCs w:val="20"/>
        </w:rPr>
        <w:t>)</w:t>
      </w:r>
      <w:r w:rsidRPr="00071222">
        <w:rPr>
          <w:rFonts w:ascii="Arial" w:hAnsi="Arial" w:cs="Arial"/>
          <w:b/>
          <w:sz w:val="20"/>
          <w:szCs w:val="20"/>
        </w:rPr>
        <w:t xml:space="preserve"> podjąłem następujące środki naprawcze</w:t>
      </w:r>
      <w:r w:rsidR="00AF592D" w:rsidRPr="00071222">
        <w:rPr>
          <w:rFonts w:ascii="Arial" w:hAnsi="Arial" w:cs="Arial"/>
          <w:b/>
          <w:sz w:val="20"/>
          <w:szCs w:val="20"/>
        </w:rPr>
        <w:t>**</w:t>
      </w:r>
      <w:r w:rsidRPr="00071222">
        <w:rPr>
          <w:rFonts w:ascii="Arial" w:hAnsi="Arial" w:cs="Arial"/>
          <w:b/>
          <w:sz w:val="20"/>
          <w:szCs w:val="20"/>
        </w:rPr>
        <w:t xml:space="preserve">: </w:t>
      </w:r>
      <w:r w:rsidRPr="00071222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="00040D81" w:rsidRPr="00071222">
        <w:rPr>
          <w:rFonts w:ascii="Arial" w:hAnsi="Arial" w:cs="Arial"/>
          <w:sz w:val="20"/>
          <w:szCs w:val="20"/>
        </w:rPr>
        <w:t>…………………………………………………</w:t>
      </w:r>
      <w:r w:rsidRPr="00071222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 </w:t>
      </w:r>
    </w:p>
    <w:p w14:paraId="58C5D444" w14:textId="77777777" w:rsidR="007B046A" w:rsidRPr="00071222" w:rsidRDefault="007B046A" w:rsidP="00DF6A1C">
      <w:pPr>
        <w:pStyle w:val="Bezodstpw1"/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14:paraId="386D1FED" w14:textId="77777777" w:rsidR="00DF6A1C" w:rsidRPr="00071222" w:rsidRDefault="00DF6A1C" w:rsidP="00DF6A1C">
      <w:pPr>
        <w:spacing w:line="276" w:lineRule="auto"/>
        <w:rPr>
          <w:rFonts w:ascii="Arial" w:hAnsi="Arial" w:cs="Arial"/>
          <w:i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          </w:t>
      </w:r>
      <w:r w:rsidR="007B046A" w:rsidRPr="00071222">
        <w:rPr>
          <w:rFonts w:ascii="Arial" w:hAnsi="Arial" w:cs="Arial"/>
          <w:sz w:val="20"/>
          <w:szCs w:val="20"/>
        </w:rPr>
        <w:t xml:space="preserve"> </w:t>
      </w:r>
      <w:r w:rsidRPr="00071222">
        <w:rPr>
          <w:rFonts w:ascii="Arial" w:hAnsi="Arial" w:cs="Arial"/>
          <w:i/>
          <w:sz w:val="20"/>
          <w:szCs w:val="20"/>
        </w:rPr>
        <w:t>.....................dn..................                                                           …………………………………...</w:t>
      </w:r>
    </w:p>
    <w:p w14:paraId="4D6E9E2A" w14:textId="77777777" w:rsidR="007B046A" w:rsidRPr="00071222" w:rsidRDefault="00DF6A1C" w:rsidP="00DF6A1C">
      <w:pPr>
        <w:pStyle w:val="Bezodstpw1"/>
        <w:spacing w:line="360" w:lineRule="auto"/>
        <w:ind w:left="4956"/>
        <w:rPr>
          <w:rFonts w:ascii="Arial" w:hAnsi="Arial" w:cs="Arial"/>
          <w:sz w:val="20"/>
          <w:szCs w:val="20"/>
        </w:rPr>
      </w:pPr>
      <w:r w:rsidRPr="0007122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  <w:r w:rsidRPr="00071222">
        <w:rPr>
          <w:rFonts w:ascii="Arial" w:hAnsi="Arial" w:cs="Arial"/>
          <w:sz w:val="16"/>
          <w:szCs w:val="16"/>
        </w:rPr>
        <w:t>(imię i nazwisko oraz kwalifikowany podpis  elektroniczny lub   podpis zaufany lub podpis osobisty upoważnionego przedstawiciela Podmiotu udostępniającego Wykonawcy zasoby)</w:t>
      </w:r>
    </w:p>
    <w:p w14:paraId="27B68DA5" w14:textId="77777777" w:rsidR="007B046A" w:rsidRPr="00071222" w:rsidRDefault="007B046A" w:rsidP="007B046A">
      <w:pPr>
        <w:spacing w:line="276" w:lineRule="auto"/>
        <w:rPr>
          <w:rFonts w:ascii="Arial" w:hAnsi="Arial" w:cs="Arial"/>
          <w:sz w:val="20"/>
          <w:szCs w:val="20"/>
        </w:rPr>
      </w:pPr>
    </w:p>
    <w:p w14:paraId="2164CB5C" w14:textId="77777777" w:rsidR="00AF592D" w:rsidRPr="00071222" w:rsidRDefault="00AF592D" w:rsidP="007B046A">
      <w:pPr>
        <w:rPr>
          <w:rFonts w:ascii="Arial" w:hAnsi="Arial" w:cs="Arial"/>
          <w:i/>
          <w:sz w:val="16"/>
          <w:szCs w:val="16"/>
        </w:rPr>
      </w:pPr>
      <w:r w:rsidRPr="00071222">
        <w:rPr>
          <w:rFonts w:ascii="Arial" w:eastAsia="Times New Roman" w:hAnsi="Arial" w:cs="Arial"/>
          <w:i/>
          <w:sz w:val="16"/>
          <w:szCs w:val="16"/>
          <w:lang w:eastAsia="pl-PL"/>
        </w:rPr>
        <w:t>*</w:t>
      </w:r>
      <w:r w:rsidRPr="00071222">
        <w:rPr>
          <w:rFonts w:ascii="Arial" w:hAnsi="Arial" w:cs="Arial"/>
          <w:i/>
          <w:sz w:val="16"/>
          <w:szCs w:val="16"/>
        </w:rPr>
        <w:t>(podać mającą zastosowanie podstawę wykluczenia spośród wymienionych w art. 108 ust. 1 pkt 1, 2, 5 lub 6)</w:t>
      </w:r>
    </w:p>
    <w:p w14:paraId="32DA48C9" w14:textId="77777777" w:rsidR="007B046A" w:rsidRPr="00071222" w:rsidRDefault="00AF592D" w:rsidP="007B046A">
      <w:pPr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071222">
        <w:rPr>
          <w:rFonts w:ascii="Arial" w:hAnsi="Arial" w:cs="Arial"/>
          <w:i/>
          <w:sz w:val="16"/>
          <w:szCs w:val="16"/>
        </w:rPr>
        <w:t>** wskazać</w:t>
      </w:r>
      <w:r w:rsidR="007B046A" w:rsidRPr="00071222">
        <w:rPr>
          <w:rFonts w:ascii="Arial" w:eastAsia="Times New Roman" w:hAnsi="Arial" w:cs="Arial"/>
          <w:i/>
          <w:sz w:val="16"/>
          <w:szCs w:val="16"/>
          <w:lang w:eastAsia="pl-PL"/>
        </w:rPr>
        <w:br w:type="page"/>
      </w:r>
    </w:p>
    <w:p w14:paraId="7B2721FB" w14:textId="77777777" w:rsidR="00ED4C42" w:rsidRPr="00071222" w:rsidRDefault="00ED4C42" w:rsidP="007B046A">
      <w:pPr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Załącznik nr 3 do SWZ</w:t>
      </w:r>
      <w:r w:rsidR="00AE712F"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- </w:t>
      </w:r>
      <w:r w:rsidRPr="00071222">
        <w:rPr>
          <w:rFonts w:ascii="Arial" w:eastAsia="Times New Roman" w:hAnsi="Arial" w:cs="Arial"/>
          <w:b/>
          <w:sz w:val="20"/>
          <w:szCs w:val="20"/>
          <w:lang w:eastAsia="pl-PL"/>
        </w:rPr>
        <w:t>Opis Przedmiotu Zamówienia</w:t>
      </w:r>
    </w:p>
    <w:p w14:paraId="7DE141FF" w14:textId="6055FFF4" w:rsidR="004D5797" w:rsidRPr="00071222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1.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ab/>
      </w:r>
      <w:bookmarkStart w:id="0" w:name="_Hlk146555783"/>
      <w:r w:rsidRPr="00071222">
        <w:rPr>
          <w:rFonts w:ascii="Arial" w:eastAsia="Times New Roman" w:hAnsi="Arial" w:cs="Arial"/>
          <w:sz w:val="20"/>
          <w:szCs w:val="20"/>
          <w:lang w:eastAsia="pl-PL"/>
        </w:rPr>
        <w:t>Przedmiotem zamówienia jest świadczenie usługi ochrony osób i mienia w obiekcie Archiwum Akt Nowych przy ul. Hankiewicza 1 w Warszawie</w:t>
      </w:r>
      <w:bookmarkEnd w:id="0"/>
      <w:r w:rsidR="00D93D74" w:rsidRPr="00071222">
        <w:rPr>
          <w:rFonts w:ascii="Arial" w:hAnsi="Arial" w:cs="Arial"/>
          <w:sz w:val="20"/>
          <w:szCs w:val="20"/>
        </w:rPr>
        <w:t xml:space="preserve"> zgodnie z ustawą z dnia 22.08.1997 </w:t>
      </w:r>
      <w:r w:rsidR="007742EA" w:rsidRPr="00071222">
        <w:rPr>
          <w:rFonts w:ascii="Arial" w:hAnsi="Arial" w:cs="Arial"/>
          <w:spacing w:val="10"/>
          <w:sz w:val="20"/>
          <w:szCs w:val="20"/>
        </w:rPr>
        <w:t>(</w:t>
      </w:r>
      <w:proofErr w:type="spellStart"/>
      <w:r w:rsidR="007742EA" w:rsidRPr="00071222">
        <w:rPr>
          <w:rFonts w:ascii="Arial" w:hAnsi="Arial" w:cs="Arial"/>
          <w:spacing w:val="10"/>
          <w:sz w:val="20"/>
          <w:szCs w:val="20"/>
        </w:rPr>
        <w:t>t.j</w:t>
      </w:r>
      <w:proofErr w:type="spellEnd"/>
      <w:r w:rsidR="007742EA" w:rsidRPr="00071222">
        <w:rPr>
          <w:rFonts w:ascii="Arial" w:hAnsi="Arial" w:cs="Arial"/>
          <w:spacing w:val="10"/>
          <w:sz w:val="20"/>
          <w:szCs w:val="20"/>
        </w:rPr>
        <w:t xml:space="preserve">. Dz.U. z 2018 r. poz. 2142 ze zm.) </w:t>
      </w:r>
      <w:r w:rsidR="00D93D74" w:rsidRPr="00071222">
        <w:rPr>
          <w:rFonts w:ascii="Arial" w:hAnsi="Arial" w:cs="Arial"/>
          <w:sz w:val="20"/>
          <w:szCs w:val="20"/>
        </w:rPr>
        <w:t>o ochronie osób i mienia</w:t>
      </w:r>
      <w:r w:rsidR="00BE023C" w:rsidRPr="000712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45ADBE2F" w14:textId="77777777" w:rsidR="004D5797" w:rsidRPr="00071222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Obiekt Archiwum Akt Nowych składa się:</w:t>
      </w:r>
    </w:p>
    <w:p w14:paraId="3565F64E" w14:textId="77777777" w:rsidR="004D5797" w:rsidRPr="00071222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1)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ab/>
        <w:t>z budynku biurowego (4 kondygnacje) oraz z budynku magazynowego (8 kondygnacji) połączonych łącznikiem,</w:t>
      </w:r>
    </w:p>
    <w:p w14:paraId="23A6D106" w14:textId="5CC3A7C7" w:rsidR="004D5797" w:rsidRPr="00071222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2)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z terenu zewnętrznego o łącznej powierzchni </w:t>
      </w:r>
      <w:r w:rsidR="00272DDC" w:rsidRPr="00071222">
        <w:rPr>
          <w:rFonts w:ascii="Arial" w:eastAsia="Times New Roman" w:hAnsi="Arial" w:cs="Arial"/>
          <w:sz w:val="20"/>
          <w:szCs w:val="20"/>
          <w:lang w:eastAsia="pl-PL"/>
        </w:rPr>
        <w:t>8569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 m2.</w:t>
      </w:r>
    </w:p>
    <w:p w14:paraId="51AD9FFB" w14:textId="77777777" w:rsidR="004D5797" w:rsidRPr="000F6617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2.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Zakres świadczenia usługi ochrony </w:t>
      </w:r>
      <w:r w:rsidRPr="000F6617">
        <w:rPr>
          <w:rFonts w:ascii="Arial" w:eastAsia="Times New Roman" w:hAnsi="Arial" w:cs="Arial"/>
          <w:sz w:val="20"/>
          <w:szCs w:val="20"/>
          <w:lang w:eastAsia="pl-PL"/>
        </w:rPr>
        <w:t>obejmuje:</w:t>
      </w:r>
    </w:p>
    <w:p w14:paraId="0CDF40FF" w14:textId="3374E376" w:rsidR="004D5797" w:rsidRPr="000F6617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F6617">
        <w:rPr>
          <w:rFonts w:ascii="Arial" w:eastAsia="Times New Roman" w:hAnsi="Arial" w:cs="Arial"/>
          <w:sz w:val="20"/>
          <w:szCs w:val="20"/>
          <w:lang w:eastAsia="pl-PL"/>
        </w:rPr>
        <w:t>1)</w:t>
      </w:r>
      <w:r w:rsidRPr="000F6617">
        <w:rPr>
          <w:rFonts w:ascii="Arial" w:eastAsia="Times New Roman" w:hAnsi="Arial" w:cs="Arial"/>
          <w:sz w:val="20"/>
          <w:szCs w:val="20"/>
          <w:lang w:eastAsia="pl-PL"/>
        </w:rPr>
        <w:tab/>
        <w:t>zapewnienie bezpośredniej ochrony fizycznej stałej</w:t>
      </w:r>
      <w:r w:rsidR="00524792" w:rsidRPr="000F6617">
        <w:rPr>
          <w:rFonts w:ascii="Arial" w:eastAsia="Times New Roman" w:hAnsi="Arial" w:cs="Arial"/>
          <w:sz w:val="20"/>
          <w:szCs w:val="20"/>
          <w:lang w:eastAsia="pl-PL"/>
        </w:rPr>
        <w:t xml:space="preserve"> i p</w:t>
      </w:r>
      <w:r w:rsidR="009C6598" w:rsidRPr="000F6617">
        <w:rPr>
          <w:rFonts w:ascii="Arial" w:eastAsia="Times New Roman" w:hAnsi="Arial" w:cs="Arial"/>
          <w:sz w:val="20"/>
          <w:szCs w:val="20"/>
          <w:lang w:eastAsia="pl-PL"/>
        </w:rPr>
        <w:t>atrolowej</w:t>
      </w:r>
      <w:r w:rsidRPr="000F6617">
        <w:rPr>
          <w:rFonts w:ascii="Arial" w:eastAsia="Times New Roman" w:hAnsi="Arial" w:cs="Arial"/>
          <w:sz w:val="20"/>
          <w:szCs w:val="20"/>
          <w:lang w:eastAsia="pl-PL"/>
        </w:rPr>
        <w:t xml:space="preserve"> oraz polegającej na stałym dozorze sygnałów przesyłanych, gromadzonych i przetwarzanych w elektronicznych urządzeniach i systemach alarmowych,</w:t>
      </w:r>
    </w:p>
    <w:p w14:paraId="6BCD1DD2" w14:textId="77777777" w:rsidR="004D5797" w:rsidRPr="000F6617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F6617">
        <w:rPr>
          <w:rFonts w:ascii="Arial" w:eastAsia="Times New Roman" w:hAnsi="Arial" w:cs="Arial"/>
          <w:sz w:val="20"/>
          <w:szCs w:val="20"/>
          <w:lang w:eastAsia="pl-PL"/>
        </w:rPr>
        <w:t xml:space="preserve">Zakres zamówienia obejmuje wyłącznie obsługę zainstalowanych elektronicznych urządzeń i systemów alarmowych. Zamawiający nie wymaga zainstalowania nowych systemów lub urządzeń. </w:t>
      </w:r>
    </w:p>
    <w:p w14:paraId="36FE016B" w14:textId="2C27DB3E" w:rsidR="004D5797" w:rsidRPr="00071222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F6617">
        <w:rPr>
          <w:rFonts w:ascii="Arial" w:eastAsia="Times New Roman" w:hAnsi="Arial" w:cs="Arial"/>
          <w:sz w:val="20"/>
          <w:szCs w:val="20"/>
          <w:lang w:eastAsia="pl-PL"/>
        </w:rPr>
        <w:t>2)</w:t>
      </w:r>
      <w:r w:rsidRPr="000F6617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zapewnienie doraźnej bezpośredniej ochrony fizycznej w formie </w:t>
      </w:r>
      <w:r w:rsidR="0040151B" w:rsidRPr="000F6617">
        <w:rPr>
          <w:rFonts w:ascii="Arial" w:eastAsia="Times New Roman" w:hAnsi="Arial" w:cs="Arial"/>
          <w:sz w:val="20"/>
          <w:szCs w:val="20"/>
          <w:lang w:eastAsia="pl-PL"/>
        </w:rPr>
        <w:t xml:space="preserve">uzbrojonej w broń palną </w:t>
      </w:r>
      <w:r w:rsidRPr="000F6617">
        <w:rPr>
          <w:rFonts w:ascii="Arial" w:eastAsia="Times New Roman" w:hAnsi="Arial" w:cs="Arial"/>
          <w:sz w:val="20"/>
          <w:szCs w:val="20"/>
          <w:lang w:eastAsia="pl-PL"/>
        </w:rPr>
        <w:t xml:space="preserve">grupy interwencyjnej, o której mowa w § 1 pkt 3 Rozporządzenia Ministra Spraw Wewnętrznych 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>i Administracji z dnia 21 października 2011 r. w sprawie zasad uzbrojenia specjalistycznych uzbrojonych formacji ochronnych i warunków przechowywania oraz ewidencjonowania broni i amunicji.</w:t>
      </w:r>
    </w:p>
    <w:p w14:paraId="498930B9" w14:textId="77777777" w:rsidR="004D5797" w:rsidRPr="00071222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3.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ab/>
        <w:t>Wszyscy pracownicy wykonujący usługę ochrony muszą być wpisani na listę kwalifikowanych pracowników ochrony fizycznej.</w:t>
      </w:r>
    </w:p>
    <w:p w14:paraId="2F1F14A8" w14:textId="77777777" w:rsidR="004D5797" w:rsidRPr="00071222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4.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W zakresie dotyczącym działania grupy interwencyjnej Zamawiający wymaga świadczenia usługi ochrony przez specjalistyczne uzbrojone formacje ochronne (SUFO), o których mowa w art. 2 pkt 7 ustawy z dnia z dnia 22 sierpnia 1997 r. o ochronie osób i mienia. </w:t>
      </w:r>
    </w:p>
    <w:p w14:paraId="07E2E29C" w14:textId="0D06173C" w:rsidR="004D5797" w:rsidRPr="00071222" w:rsidRDefault="004D5797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>5.</w:t>
      </w:r>
      <w:r w:rsidRPr="00071222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Zamawiający wymaga zatrudnienia na podstawie umów o pracę pracowników świadczących usługę w formie bezpośredniej ochrony fizycznej stałej. </w:t>
      </w:r>
    </w:p>
    <w:p w14:paraId="0D65DD27" w14:textId="7F4899F4" w:rsidR="00ED4C42" w:rsidRPr="00071222" w:rsidRDefault="007E0E5E" w:rsidP="004D5797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071222">
        <w:rPr>
          <w:rFonts w:ascii="Arial" w:eastAsia="Times New Roman" w:hAnsi="Arial" w:cs="Arial"/>
          <w:sz w:val="20"/>
          <w:szCs w:val="20"/>
          <w:lang w:eastAsia="pl-PL"/>
        </w:rPr>
        <w:t xml:space="preserve">7. </w:t>
      </w:r>
      <w:r w:rsidR="004D5797" w:rsidRPr="00071222">
        <w:rPr>
          <w:rFonts w:ascii="Arial" w:eastAsia="Times New Roman" w:hAnsi="Arial" w:cs="Arial"/>
          <w:sz w:val="20"/>
          <w:szCs w:val="20"/>
          <w:lang w:eastAsia="pl-PL"/>
        </w:rPr>
        <w:t>Zamawiający informuje, że obiekt, o którym mowa w ust. 1 jest obiektem, o którym mowa w art. 5 ust. 2 pkt 4 lit. d ustawy z dnia z dnia 22 sierpnia 1997 r. o ochronie osób i mienia, tj. podlegającym zgodnie z art. 5 ust. 1 tej ustawy obowiązkowej ochronie.</w:t>
      </w:r>
    </w:p>
    <w:p w14:paraId="7AF38F7A" w14:textId="6EEE0EE9" w:rsidR="007E0E5E" w:rsidRPr="000F6617" w:rsidRDefault="007E0E5E" w:rsidP="007E0E5E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sz w:val="20"/>
          <w:szCs w:val="20"/>
          <w:lang w:eastAsia="pl-PL"/>
        </w:rPr>
        <w:t xml:space="preserve">8. W zakresie wymagań dotyczących Patrolu Interwencyjnego, Zamawiający wymaga: 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 xml:space="preserve">Patrol interwencyjny co najmniej </w:t>
      </w:r>
      <w:r w:rsidRPr="000F6617">
        <w:rPr>
          <w:rFonts w:ascii="Arial" w:hAnsi="Arial" w:cs="Arial"/>
          <w:bCs/>
          <w:sz w:val="20"/>
          <w:szCs w:val="20"/>
          <w:lang w:eastAsia="pl-PL"/>
        </w:rPr>
        <w:t xml:space="preserve">dwóch uzbrojonych pracowników ochrony. </w:t>
      </w:r>
    </w:p>
    <w:p w14:paraId="08F58B2C" w14:textId="4ADE8B95" w:rsidR="006B2005" w:rsidRPr="000F6617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F6617">
        <w:rPr>
          <w:rFonts w:ascii="Arial" w:hAnsi="Arial" w:cs="Arial"/>
          <w:bCs/>
          <w:sz w:val="20"/>
          <w:szCs w:val="20"/>
          <w:lang w:eastAsia="pl-PL"/>
        </w:rPr>
        <w:t xml:space="preserve">9.Zamawiający zapewnieni personelowi wykonującemu czynności stanowiące Przedmiot umowy pomieszczenia socjalnego z dostępem do energii elektrycznej, wody, kanalizacji. </w:t>
      </w:r>
    </w:p>
    <w:p w14:paraId="569DBDFA" w14:textId="222B5994" w:rsidR="00764329" w:rsidRPr="000F6617" w:rsidRDefault="00A4461A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F6617">
        <w:rPr>
          <w:rFonts w:ascii="Arial" w:hAnsi="Arial" w:cs="Arial"/>
          <w:bCs/>
          <w:sz w:val="20"/>
          <w:szCs w:val="20"/>
          <w:lang w:eastAsia="pl-PL"/>
        </w:rPr>
        <w:t xml:space="preserve">10. Zamawiający wskaże Wykonawcy osobę, która będzie nadzorowała i koordynowała działania </w:t>
      </w:r>
      <w:r w:rsidR="007F7FF6" w:rsidRPr="000F6617">
        <w:rPr>
          <w:rFonts w:ascii="Arial" w:hAnsi="Arial" w:cs="Arial"/>
          <w:bCs/>
          <w:sz w:val="20"/>
          <w:szCs w:val="20"/>
          <w:lang w:eastAsia="pl-PL"/>
        </w:rPr>
        <w:t>w ramach funkcjonowania ochrony fizycznej w obiektach Archiwum. Osoba ta będzie wskazana jako osoba decyzyjna i odpowiedzialna za zapewnienia odpowiedniego poziomu bezpieczeństwa Archiwum.</w:t>
      </w:r>
    </w:p>
    <w:p w14:paraId="4EE8BD32" w14:textId="650D1ED5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</w:t>
      </w:r>
      <w:r w:rsidR="007F7FF6">
        <w:rPr>
          <w:rFonts w:ascii="Arial" w:hAnsi="Arial" w:cs="Arial"/>
          <w:bCs/>
          <w:sz w:val="20"/>
          <w:szCs w:val="20"/>
          <w:lang w:eastAsia="pl-PL"/>
        </w:rPr>
        <w:t>1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>.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Do obowiązków Wykonawcy należy w szczególności:</w:t>
      </w:r>
    </w:p>
    <w:p w14:paraId="51AF196E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ochrona obiektów i mienia Archiwum Akt Nowych przed włamaniami, kradzieżami oraz zniszczeniami,</w:t>
      </w:r>
    </w:p>
    <w:p w14:paraId="456F6AE0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obsługa wejścia do Archiwum, to znaczy:</w:t>
      </w:r>
    </w:p>
    <w:p w14:paraId="5E63EC03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lastRenderedPageBreak/>
        <w:t>a)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przyjmowanie oraz wydawanie kluczy od pomieszczeń uprawnionym pracownikom Archiwum,</w:t>
      </w:r>
    </w:p>
    <w:p w14:paraId="3A622AB9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b)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ewidencja osób wchodzących i opuszczających Archiwum, </w:t>
      </w:r>
    </w:p>
    <w:p w14:paraId="630DC9CE" w14:textId="61CA6221" w:rsidR="006B2005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c)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kierowanie interesantów do </w:t>
      </w:r>
      <w:r w:rsidR="008B2C06" w:rsidRPr="00071222">
        <w:rPr>
          <w:rFonts w:ascii="Arial" w:hAnsi="Arial" w:cs="Arial"/>
          <w:bCs/>
          <w:sz w:val="20"/>
          <w:szCs w:val="20"/>
          <w:lang w:eastAsia="pl-PL"/>
        </w:rPr>
        <w:t xml:space="preserve">Biura Obsługi </w:t>
      </w:r>
      <w:r w:rsidR="00B35164" w:rsidRPr="00071222">
        <w:rPr>
          <w:rFonts w:ascii="Arial" w:hAnsi="Arial" w:cs="Arial"/>
          <w:bCs/>
          <w:sz w:val="20"/>
          <w:szCs w:val="20"/>
          <w:lang w:eastAsia="pl-PL"/>
        </w:rPr>
        <w:t>Klienta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>,</w:t>
      </w:r>
    </w:p>
    <w:p w14:paraId="2C2373EA" w14:textId="75133F49" w:rsidR="00C564BD" w:rsidRPr="000F6617" w:rsidRDefault="00C564BD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F6617">
        <w:rPr>
          <w:rFonts w:ascii="Arial" w:hAnsi="Arial" w:cs="Arial"/>
          <w:bCs/>
          <w:sz w:val="20"/>
          <w:szCs w:val="20"/>
          <w:lang w:eastAsia="pl-PL"/>
        </w:rPr>
        <w:t xml:space="preserve">d) </w:t>
      </w:r>
      <w:r w:rsidRPr="000F6617">
        <w:rPr>
          <w:rFonts w:ascii="Arial" w:hAnsi="Arial" w:cs="Arial"/>
          <w:bCs/>
          <w:sz w:val="20"/>
          <w:szCs w:val="20"/>
          <w:lang w:eastAsia="pl-PL"/>
        </w:rPr>
        <w:tab/>
        <w:t xml:space="preserve">wykonywanie stałych </w:t>
      </w:r>
      <w:r w:rsidR="00F95F7B" w:rsidRPr="000F6617">
        <w:rPr>
          <w:rFonts w:ascii="Arial" w:hAnsi="Arial" w:cs="Arial"/>
          <w:bCs/>
          <w:sz w:val="20"/>
          <w:szCs w:val="20"/>
          <w:lang w:eastAsia="pl-PL"/>
        </w:rPr>
        <w:t>obchodów w formie patroli po wskazanych przestrzeniach Archiwum,</w:t>
      </w:r>
      <w:r w:rsidRPr="000F6617">
        <w:rPr>
          <w:rFonts w:ascii="Arial" w:hAnsi="Arial" w:cs="Arial"/>
          <w:bCs/>
          <w:sz w:val="20"/>
          <w:szCs w:val="20"/>
          <w:lang w:eastAsia="pl-PL"/>
        </w:rPr>
        <w:t xml:space="preserve"> </w:t>
      </w:r>
    </w:p>
    <w:p w14:paraId="2303D26F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W dni robocze w godzinach od 7:00 do 19:00 w miejscu wyznaczonym do obsługi wejścia do Archiwum powinien przebywać co najmniej jeden pracownik. Wymóg ten nie dotyczy sytuacji, w której w wyniku zagrożenia wymagane jest podjęcie interwencji przez obu pracowników ochrony.</w:t>
      </w:r>
    </w:p>
    <w:p w14:paraId="64ACA3B2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3)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stałe patrolowanie terenu oraz wnętrz budynków Archiwum,</w:t>
      </w:r>
    </w:p>
    <w:p w14:paraId="4E10C66B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Pracownicy ochrony zobowiązani są do wykonania w ciągu doby łącznie co najmniej 5 partoli, w tym co najmniej 2 w godzinach 22:00-06:00. Pracownik ochrony jest zobowiązany do dokonania wpisu w książce ochrony potwierdzającego wykonanie patrolowania. Trasa patrolowania zostanie uzgodniona przez Wykonawcę z Zamawiającym.</w:t>
      </w:r>
    </w:p>
    <w:p w14:paraId="7498E024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4)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podejmowanie interwencji w przypadku wystąpienia zakłóceń porządku i wystąpienia zagrożenia w stosunku do ochranianych obiektów, mienia, pracowników Archiwum oraz osób przebywających na terenie Archiwum,</w:t>
      </w:r>
    </w:p>
    <w:p w14:paraId="27DBCD26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5)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otwieranie i zamykanie drzwi wejściowych/wyjściowych do budynków zajmowanych przez Archiwum oraz sprawdzanie zamknięcia pokoi przez pracowników Archiwum,</w:t>
      </w:r>
    </w:p>
    <w:p w14:paraId="3659FF40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6)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otwieranie i zamykanie bram, drzwi do budynków oraz furtek wejściowych/wyjściowych do/z Archiwum wraz z monitorowaniem kontroli dostępu,</w:t>
      </w:r>
    </w:p>
    <w:p w14:paraId="35A208ED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7)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nadzorowanie systemów alarmowych i przeciwpożarowych oraz systemu monitoringu i reagowanie na wzbudzony alarm zgodnie ze szczegółowymi instrukcjami,</w:t>
      </w:r>
    </w:p>
    <w:p w14:paraId="243D3B4D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8)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w razie zaistnienia jakichkolwiek okoliczności powodujących narażenie mienia Zamawiającego na straty obowiązuje następujący tryb postępowania:</w:t>
      </w:r>
    </w:p>
    <w:p w14:paraId="5C18AC39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a)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współdziałanie z grupą interwencyjną;</w:t>
      </w:r>
    </w:p>
    <w:p w14:paraId="3993E9D6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b)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niezwłoczne zawiadomienie o zaistniałej sytuacji osoby wyznaczone przez Zamawiającego oraz w razie potrzeby inne  służby ratunkowe bądź techniczne;</w:t>
      </w:r>
    </w:p>
    <w:p w14:paraId="7A7E9C7E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c)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sporządzenie protokołu zdarzenia;</w:t>
      </w:r>
    </w:p>
    <w:p w14:paraId="6646813C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9)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reagowanie na zauważone zdarzenia, mogące mieć wpływ na wystąpienie strat w mieniu Archiwum (m. in. zalanie pomieszczeń, uszkodzenia oświetlenia, uszkodzenia zamków, drzwi),</w:t>
      </w:r>
    </w:p>
    <w:p w14:paraId="39D8D78E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10)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znajomość topografii chronionych budynków (rozkład pomieszczeń, drogi ewakuacyjne itp.), </w:t>
      </w:r>
    </w:p>
    <w:p w14:paraId="4ED2269F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11)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znajomość rozmieszczenia głównych wyłączników prądu, zaworów wodnych i centralnego ogrzewania, instalacji przeciwpożarowej,</w:t>
      </w:r>
    </w:p>
    <w:p w14:paraId="6F2078E7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12)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prowadzenie Książki Ochrony,</w:t>
      </w:r>
    </w:p>
    <w:p w14:paraId="4BCB1946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13)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zapewnienie atestowanej szafy lub sejfu pancernego przymocowanego do podłoża w pomieszczeniu ochrony zgodnie z wymaganiami rozporządzenia Ministra Spraw Wewnętrznych i 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lastRenderedPageBreak/>
        <w:t>Administracji z dnia 21 października 2011r. w sprawie zasad uzbrojenia specjalistycznych uzbrojonych formacji ochronnych i warunków przechowywania oraz ewidencjonowania broni i amunicji (t. j. Dz.U. z 2015 r. poz. 992)</w:t>
      </w:r>
    </w:p>
    <w:p w14:paraId="499566E0" w14:textId="314C16CC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14)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zapewnienie grupy interwencyjnej, pozostającej w gotowości do podjęcia interwencji w razie powiadomienia przez personel o zaistnieniu jakichkolwiek okoliczności powodujących narażenie mienia Zamawiającego na straty.</w:t>
      </w:r>
    </w:p>
    <w:p w14:paraId="3DBEF276" w14:textId="306851D2" w:rsidR="0053033B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15)      w związku z charakterem obowiązków na nieruchomości podlegającej ochronie Wykonawca, kierując do pracy pracowników ochrony o orzeczonym stopniu niepełnosprawności, powinien uwzględnić charakter wykonywanych zadań (m.in. patrolowanie nieruchomości, konieczność podejmowania szybkiej interwencji w przypadku wystąpienia zagrożenia) tak, aby niepełnosprawność nie stała na przeszkodzie należytemu wykonaniu powierzonych obowiązków.</w:t>
      </w:r>
    </w:p>
    <w:p w14:paraId="21763874" w14:textId="043FFE6C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16)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zobowiązuje się wykonywać usługi ochrony wyłącznie poprzez personel posiadający odpowiednie uprawnienia i kwalifikacje zawodowe, przeszkolony w zakresie zasad BHP, udzielania pierwszej pomocy i profilaktyki przeciwpożarowej. Pod pojęciem „personelu” lub „pracownika” należy rozumieć wszystkie osoby wykonujące w imieniu i pod nadzorem Wykonawcy usługi ochrony.</w:t>
      </w:r>
    </w:p>
    <w:p w14:paraId="4F606F0A" w14:textId="06F8D61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18)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zobowiązuje się zapewnić, że osoby wykonujące usługi ochrony będą posiadać status pracowników ochrony w rozumieniu art. 2 pkt 6  ustawy z dnia 22 sierpnia 1997r. o ochronie osób i mienia (</w:t>
      </w:r>
      <w:proofErr w:type="spellStart"/>
      <w:r w:rsidRPr="00071222">
        <w:rPr>
          <w:rFonts w:ascii="Arial" w:hAnsi="Arial" w:cs="Arial"/>
          <w:bCs/>
          <w:sz w:val="20"/>
          <w:szCs w:val="20"/>
          <w:lang w:eastAsia="pl-PL"/>
        </w:rPr>
        <w:t>t.j</w:t>
      </w:r>
      <w:proofErr w:type="spellEnd"/>
      <w:r w:rsidRPr="00071222">
        <w:rPr>
          <w:rFonts w:ascii="Arial" w:hAnsi="Arial" w:cs="Arial"/>
          <w:bCs/>
          <w:sz w:val="20"/>
          <w:szCs w:val="20"/>
          <w:lang w:eastAsia="pl-PL"/>
        </w:rPr>
        <w:t xml:space="preserve">. Dz.U. z 202 r. poz. 1995 ze zm.) i nie mogą być ewidencjonowane w Krajowym Rejestrze Karnym oraz będą spełniać wszystkie wymagania określone w Ogłoszeniu. </w:t>
      </w:r>
    </w:p>
    <w:p w14:paraId="3896C38A" w14:textId="0F90CB6B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19)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Świadczenie usług w ramach przedmiotowego zamówienia odbywać się będzie 24 godziny na dobę w dni robocze i wolne od pracy (soboty, niedziele, święta). Ochrona ma być prowadzona w systemie:</w:t>
      </w:r>
    </w:p>
    <w:p w14:paraId="0AD85AB4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1)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w dni robocze w godzinach 7.00-19.00 - 2 pracowników </w:t>
      </w:r>
    </w:p>
    <w:p w14:paraId="291C6F81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w dni robocze w godzinach 19.00-7.00 - 1 pracownik </w:t>
      </w:r>
    </w:p>
    <w:p w14:paraId="42EE5F9C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3)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w dni wolne od pracy 7.00-19.00 - 1 pracownik </w:t>
      </w:r>
    </w:p>
    <w:p w14:paraId="4DD6C2E8" w14:textId="77777777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4)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w dni wolne od pracy 19.00-7.00 – 1 pracownik </w:t>
      </w:r>
    </w:p>
    <w:p w14:paraId="430012F3" w14:textId="1F1CDDB9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20)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O zamiarze zmiany składu pracowników ochrony Wykonawca zobowiązany jest zawiadomić Zamawiającego najpóźniej na 72 godziny przed terminem planowanej zmiany, a w sytuacjach losowych niezwłocznie w formie pisemnej.</w:t>
      </w:r>
    </w:p>
    <w:p w14:paraId="74E3D7DB" w14:textId="2103C352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21)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dokona zmiany pracownika ochrony w ciągu 72 godzin od zgłoszenia żądania zmiany przez Zamawiającego, której to czynności Zamawiający dokona w formie pisemnej przez osoby uprawnione przez Zamawiającego do bieżącego kontaktu w ramach realizacji Przedmiotu Umowy, jednocześnie załączając dowody potwierdzające, że nowy pracownik posiada wymagane kwalifikacje i uprawnienia.</w:t>
      </w:r>
    </w:p>
    <w:p w14:paraId="63DCD5C2" w14:textId="5B67FB4E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22)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Skierowanie nowego pracownika do realizacji zadań wynikających z Umowy może nastąpić wyłącznie po uzyskaniu zgody ze strony Zamawiającego. Zamawiający nie może odmówić wydania zgody, jeżeli potrzeba zmiany pracownika jest uzasadniona, a nowy pracownik spełnia wszelkie wymagania wynikające z niniejszej Umowy.</w:t>
      </w:r>
    </w:p>
    <w:p w14:paraId="0F226C8D" w14:textId="5E586084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23)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Zamawiający zastrzega sobie prawo do sprawdzania wiedzy i umiejętności pracowników ochrony w zakresie obsługi powierzonych im do służbowego wykorzystania urządzeń stanowiących własność Zamawiającego.</w:t>
      </w:r>
    </w:p>
    <w:p w14:paraId="36AB0529" w14:textId="63901CE5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lastRenderedPageBreak/>
        <w:t>24)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Zamawiającemu przysługuje prawo kontroli pracowników ochrony w zakresie wykonywania przez nich obowiązków służbowych. Wszelkie uwagi i zastrzeżenia dotyczące pełnienia służby będą w formie pisemnej przekazywane Wykonawcy, który jest zobowiązany do natychmiastowego ich wyjaśnienia i usunięcia.</w:t>
      </w:r>
    </w:p>
    <w:p w14:paraId="59F1C89D" w14:textId="30A82BAA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25)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Wykonawca ponosi pełną odpowiedzialność za szkody powstałe z powodu nienależytego wykonywania niniejszej Umowy oraz z winy Wykonawcy, bądź jego pracowników.   </w:t>
      </w:r>
    </w:p>
    <w:p w14:paraId="2D17B90F" w14:textId="5709E5A5" w:rsidR="006B2005" w:rsidRPr="00071222" w:rsidRDefault="006B2005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26)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zachowa w tajemnicy wszystkie informacje, które mają wpływ na stan bezpieczeństwa Zamawiającego, także po rozwiązaniu Umowy.</w:t>
      </w:r>
    </w:p>
    <w:p w14:paraId="0E131E9F" w14:textId="5DCEB99F" w:rsidR="006B2005" w:rsidRPr="00071222" w:rsidRDefault="00377ACF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27)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Osoby dozorujące obiekty podlegają bezpośrednio Wykonawcy. Zamawiający lub upoważniony przez niego przedstawiciel może wydać osobom dozorującym specjalne dyspozycje z pominięciem Wykonawcy pod warunkiem odnotowania ich w Książce Ochrony. </w:t>
      </w:r>
    </w:p>
    <w:p w14:paraId="0E8A727C" w14:textId="0297646E" w:rsidR="006B2005" w:rsidRPr="00071222" w:rsidRDefault="00377ACF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28)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sprawuje nadzór nad personelem i odpowiada za szkodę wyrządzoną przez personel przy wykonywaniu obowiązków wynikających z niniejszej Umowy.</w:t>
      </w:r>
    </w:p>
    <w:p w14:paraId="105DF410" w14:textId="5F0B8CF2" w:rsidR="006B2005" w:rsidRPr="00071222" w:rsidRDefault="00377ACF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 xml:space="preserve">29)       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>Zamawiający zobowiązany jest do właściwego zabezpieczenia technicznego pomieszczeń, w których przechowywane są wartościowe materiały i rzeczy, a Wykonawca do natychmiastowego poinformowania na piśmie Zamawiającego o konieczności zamontowania, naprawy lub wymiany tych zabezpieczeń.</w:t>
      </w:r>
    </w:p>
    <w:p w14:paraId="17C31E4C" w14:textId="1D6FEAF8" w:rsidR="006B2005" w:rsidRPr="00071222" w:rsidRDefault="00377ACF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 xml:space="preserve">30)      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>Wykonawca zobowiązany jest do natychmiastowego powiadamiania Zamawiającego i innych organów (policji, straży pożarnej, itp.) o podejrzeniu zaistnienia przestępstwa lub o innych zdarzeniach wymagających poinformowania odpowiednich służb. Wykonawca zobowiązany jest do zabezpieczenia miejsca zdarzenia do czasu przybycia Zamawiającego i przedstawicieli organów.</w:t>
      </w:r>
    </w:p>
    <w:p w14:paraId="67B246FC" w14:textId="442F4B84" w:rsidR="006B2005" w:rsidRPr="00071222" w:rsidRDefault="00377ACF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31)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na własny koszt wyposaży pracowników w jednolite umundurowanie, identyfikatory zawierające zdjęcie oraz imię i nazwisko, i odpowiedni sprzęt oraz przeszkoli pracowników wykonujących usługę, uwzględniając funkcję, specyfikę i rodzaj ochranianego obiektu Zamawiającego.</w:t>
      </w:r>
    </w:p>
    <w:p w14:paraId="3D5A2AC8" w14:textId="3258E58C" w:rsidR="006B2005" w:rsidRPr="00A838B2" w:rsidRDefault="00377ACF" w:rsidP="006B2005">
      <w:pPr>
        <w:pStyle w:val="NormalnyWeb"/>
        <w:rPr>
          <w:rFonts w:ascii="Arial" w:hAnsi="Arial" w:cs="Arial"/>
          <w:bCs/>
          <w:color w:val="FF0000"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32)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na własny koszt zapewnia wyposażenie w postaci bezprzewodowych środków łączności umożliwiających bezpośrednie porozumiewanie się w ilości gwarantującej każdemu z pracowników pełniących dyżur korzystanie z tych środków, paralizator elektryczny w ilości co najmniej 3 sztuk, przenośny pilot napadowy w ilości co najmniej 2 sztuk, kajdanki w ilości co najmniej 2 sztuk, latarkę. Dowódca zmiany musi być wyposażony w telefon komórkowy.</w:t>
      </w:r>
    </w:p>
    <w:p w14:paraId="47281073" w14:textId="6250F8A3" w:rsidR="006B2005" w:rsidRPr="00071222" w:rsidRDefault="00377ACF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 xml:space="preserve">33)      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>W przypadku zmian wyposażenia wynikających ze zmian Planu Ochrony Obiektu Wykonawca wyposaży pracowników ochrony w sprzęt zgodny z postanowieniami aktualnego Planu Ochrony Obiektu.</w:t>
      </w:r>
    </w:p>
    <w:p w14:paraId="4E55117E" w14:textId="0E18C9B8" w:rsidR="006B2005" w:rsidRPr="00071222" w:rsidRDefault="00377ACF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34)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zobowiązuje się przechowywać wyposażenie w atestowanej szafie lub sejfie pancernym przymocowanym do podłoża w pomieszczeniu ochrony zgodnie z wymaganiami rozporządzenia Ministra Spraw Wewnętrznych i Administracji z dnia 21 października 2011r. w sprawie zasad uzbrojenia specjalistycznych uzbrojonych formacji ochronnych i warunków przechowywania oraz ewidencjonowania broni i amunicji</w:t>
      </w:r>
      <w:r w:rsidRPr="00071222">
        <w:rPr>
          <w:rFonts w:ascii="Arial" w:hAnsi="Arial" w:cs="Arial"/>
          <w:bCs/>
          <w:sz w:val="20"/>
          <w:szCs w:val="20"/>
          <w:lang w:eastAsia="pl-PL"/>
        </w:rPr>
        <w:t xml:space="preserve"> 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 xml:space="preserve">(t. j. Dz.U. z 2015 r. poz. 992)- co należy rozumieć jako posiadanie przez ochronę paralizatora elektrycznego o średniej wartości prądu w obwodzie przekraczającą 10 </w:t>
      </w:r>
      <w:proofErr w:type="spellStart"/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>mA</w:t>
      </w:r>
      <w:proofErr w:type="spellEnd"/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>.</w:t>
      </w:r>
    </w:p>
    <w:p w14:paraId="308CEF22" w14:textId="4A28CD1B" w:rsidR="006B2005" w:rsidRPr="00071222" w:rsidRDefault="00377ACF" w:rsidP="006B2005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r w:rsidRPr="00071222">
        <w:rPr>
          <w:rFonts w:ascii="Arial" w:hAnsi="Arial" w:cs="Arial"/>
          <w:bCs/>
          <w:sz w:val="20"/>
          <w:szCs w:val="20"/>
          <w:lang w:eastAsia="pl-PL"/>
        </w:rPr>
        <w:t>35)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ab/>
        <w:t>Wykonawca wyposaży pracowników ochrony w materiały biurowe niezbędne do prowadzenia dokumentacji.</w:t>
      </w:r>
      <w:r w:rsidR="006B2005" w:rsidRPr="00071222">
        <w:rPr>
          <w:rFonts w:ascii="Arial" w:hAnsi="Arial" w:cs="Arial"/>
          <w:bCs/>
          <w:sz w:val="20"/>
          <w:szCs w:val="20"/>
          <w:lang w:eastAsia="pl-PL"/>
        </w:rPr>
        <w:tab/>
        <w:t xml:space="preserve"> </w:t>
      </w:r>
    </w:p>
    <w:p w14:paraId="40A93A09" w14:textId="37244CFA" w:rsidR="00377ACF" w:rsidRPr="00071222" w:rsidRDefault="00377ACF" w:rsidP="00377ACF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  <w:bookmarkStart w:id="1" w:name="_GoBack"/>
      <w:bookmarkEnd w:id="1"/>
    </w:p>
    <w:p w14:paraId="06A9E745" w14:textId="3F19EA61" w:rsidR="00377ACF" w:rsidRPr="00071222" w:rsidRDefault="00377ACF" w:rsidP="00377ACF">
      <w:pPr>
        <w:pStyle w:val="NormalnyWeb"/>
        <w:rPr>
          <w:rFonts w:ascii="Arial" w:hAnsi="Arial" w:cs="Arial"/>
          <w:bCs/>
          <w:sz w:val="20"/>
          <w:szCs w:val="20"/>
          <w:lang w:eastAsia="pl-PL"/>
        </w:rPr>
      </w:pPr>
    </w:p>
    <w:p w14:paraId="60415A70" w14:textId="4637544D" w:rsidR="00377ACF" w:rsidRPr="00071222" w:rsidRDefault="00377ACF" w:rsidP="00377ACF">
      <w:pPr>
        <w:pStyle w:val="NormalnyWeb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321700B0" w14:textId="0D751D7A" w:rsidR="005A29A1" w:rsidRDefault="005A29A1" w:rsidP="008607DD">
      <w:pPr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FF30809" w14:textId="1E72BBF8" w:rsidR="005A29A1" w:rsidRPr="001D4A54" w:rsidRDefault="005A29A1" w:rsidP="00F303D4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sectPr w:rsidR="005A29A1" w:rsidRPr="001D4A54" w:rsidSect="008607DD">
      <w:footerReference w:type="default" r:id="rId9"/>
      <w:headerReference w:type="first" r:id="rId10"/>
      <w:pgSz w:w="11910" w:h="16840"/>
      <w:pgMar w:top="1380" w:right="1300" w:bottom="1180" w:left="1300" w:header="0" w:footer="98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84D4C7D" w16cex:dateUtc="2024-09-30T18:36:00Z"/>
  <w16cex:commentExtensible w16cex:durableId="5A3633FA" w16cex:dateUtc="2024-09-30T17:38:00Z"/>
  <w16cex:commentExtensible w16cex:durableId="7BD8D09D" w16cex:dateUtc="2024-09-30T12:59:00Z"/>
  <w16cex:commentExtensible w16cex:durableId="243B3ED0" w16cex:dateUtc="2024-09-30T18:00:00Z"/>
  <w16cex:commentExtensible w16cex:durableId="05926976" w16cex:dateUtc="2024-09-30T13:1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E3CD2" w14:textId="77777777" w:rsidR="00A5475E" w:rsidRDefault="00A5475E" w:rsidP="007B046A">
      <w:pPr>
        <w:spacing w:after="0" w:line="240" w:lineRule="auto"/>
      </w:pPr>
      <w:r>
        <w:separator/>
      </w:r>
    </w:p>
  </w:endnote>
  <w:endnote w:type="continuationSeparator" w:id="0">
    <w:p w14:paraId="505EDD81" w14:textId="77777777" w:rsidR="00A5475E" w:rsidRDefault="00A5475E" w:rsidP="007B0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">
    <w:altName w:val="Palatino Linotype"/>
    <w:charset w:val="00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667853202"/>
      <w:docPartObj>
        <w:docPartGallery w:val="Page Numbers (Bottom of Page)"/>
        <w:docPartUnique/>
      </w:docPartObj>
    </w:sdtPr>
    <w:sdtEndPr/>
    <w:sdtContent>
      <w:p w14:paraId="57393F0B" w14:textId="58255FCA" w:rsidR="001E014E" w:rsidRDefault="001E014E">
        <w:pPr>
          <w:pStyle w:val="Stopka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Pr="00D62AD3">
          <w:rPr>
            <w:rFonts w:asciiTheme="majorHAnsi" w:eastAsiaTheme="majorEastAsia" w:hAnsiTheme="majorHAnsi" w:cstheme="majorBidi"/>
            <w:noProof/>
            <w:sz w:val="28"/>
            <w:szCs w:val="28"/>
          </w:rPr>
          <w:t>7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4A346E86" w14:textId="77777777" w:rsidR="001E014E" w:rsidRDefault="001E014E" w:rsidP="00EB6334">
    <w:pPr>
      <w:pStyle w:val="Stopka"/>
      <w:jc w:val="center"/>
    </w:pPr>
  </w:p>
  <w:p w14:paraId="49AF5CFA" w14:textId="77777777" w:rsidR="001E014E" w:rsidRDefault="001E01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8B1AD" w14:textId="77777777" w:rsidR="00A5475E" w:rsidRDefault="00A5475E" w:rsidP="007B046A">
      <w:pPr>
        <w:spacing w:after="0" w:line="240" w:lineRule="auto"/>
      </w:pPr>
      <w:r>
        <w:separator/>
      </w:r>
    </w:p>
  </w:footnote>
  <w:footnote w:type="continuationSeparator" w:id="0">
    <w:p w14:paraId="305FD963" w14:textId="77777777" w:rsidR="00A5475E" w:rsidRDefault="00A5475E" w:rsidP="007B046A">
      <w:pPr>
        <w:spacing w:after="0" w:line="240" w:lineRule="auto"/>
      </w:pPr>
      <w:r>
        <w:continuationSeparator/>
      </w:r>
    </w:p>
  </w:footnote>
  <w:footnote w:id="1">
    <w:p w14:paraId="374D396A" w14:textId="77777777" w:rsidR="001E014E" w:rsidRPr="00EB31FE" w:rsidRDefault="001E014E" w:rsidP="007B046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EB31FE">
        <w:rPr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(prosimy o 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FE4B8" w14:textId="3BFB419F" w:rsidR="001E014E" w:rsidRDefault="001E01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Arial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</w:abstractNum>
  <w:abstractNum w:abstractNumId="2" w15:restartNumberingAfterBreak="0">
    <w:nsid w:val="00000006"/>
    <w:multiLevelType w:val="singleLevel"/>
    <w:tmpl w:val="9D5EA91A"/>
    <w:name w:val="WW8Num6"/>
    <w:lvl w:ilvl="0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ascii="Cambria" w:hAnsi="Cambria" w:cs="Arial" w:hint="default"/>
        <w:b w:val="0"/>
        <w:color w:val="auto"/>
        <w:sz w:val="24"/>
        <w:szCs w:val="22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</w:abstractNum>
  <w:abstractNum w:abstractNumId="4" w15:restartNumberingAfterBreak="0">
    <w:nsid w:val="03504E6D"/>
    <w:multiLevelType w:val="hybridMultilevel"/>
    <w:tmpl w:val="C0B21614"/>
    <w:lvl w:ilvl="0" w:tplc="5C720412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E76229C">
      <w:start w:val="1"/>
      <w:numFmt w:val="decimal"/>
      <w:lvlText w:val="%2)"/>
      <w:lvlJc w:val="left"/>
      <w:pPr>
        <w:ind w:left="968" w:hanging="425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E005900">
      <w:numFmt w:val="bullet"/>
      <w:lvlText w:val="•"/>
      <w:lvlJc w:val="left"/>
      <w:pPr>
        <w:ind w:left="1887" w:hanging="425"/>
      </w:pPr>
      <w:rPr>
        <w:rFonts w:hint="default"/>
        <w:lang w:val="pl-PL" w:eastAsia="en-US" w:bidi="ar-SA"/>
      </w:rPr>
    </w:lvl>
    <w:lvl w:ilvl="3" w:tplc="E1564404">
      <w:numFmt w:val="bullet"/>
      <w:lvlText w:val="•"/>
      <w:lvlJc w:val="left"/>
      <w:pPr>
        <w:ind w:left="2814" w:hanging="425"/>
      </w:pPr>
      <w:rPr>
        <w:rFonts w:hint="default"/>
        <w:lang w:val="pl-PL" w:eastAsia="en-US" w:bidi="ar-SA"/>
      </w:rPr>
    </w:lvl>
    <w:lvl w:ilvl="4" w:tplc="D8A83EF4">
      <w:numFmt w:val="bullet"/>
      <w:lvlText w:val="•"/>
      <w:lvlJc w:val="left"/>
      <w:pPr>
        <w:ind w:left="3742" w:hanging="425"/>
      </w:pPr>
      <w:rPr>
        <w:rFonts w:hint="default"/>
        <w:lang w:val="pl-PL" w:eastAsia="en-US" w:bidi="ar-SA"/>
      </w:rPr>
    </w:lvl>
    <w:lvl w:ilvl="5" w:tplc="679E8F06">
      <w:numFmt w:val="bullet"/>
      <w:lvlText w:val="•"/>
      <w:lvlJc w:val="left"/>
      <w:pPr>
        <w:ind w:left="4669" w:hanging="425"/>
      </w:pPr>
      <w:rPr>
        <w:rFonts w:hint="default"/>
        <w:lang w:val="pl-PL" w:eastAsia="en-US" w:bidi="ar-SA"/>
      </w:rPr>
    </w:lvl>
    <w:lvl w:ilvl="6" w:tplc="47DAF6B2">
      <w:numFmt w:val="bullet"/>
      <w:lvlText w:val="•"/>
      <w:lvlJc w:val="left"/>
      <w:pPr>
        <w:ind w:left="5596" w:hanging="425"/>
      </w:pPr>
      <w:rPr>
        <w:rFonts w:hint="default"/>
        <w:lang w:val="pl-PL" w:eastAsia="en-US" w:bidi="ar-SA"/>
      </w:rPr>
    </w:lvl>
    <w:lvl w:ilvl="7" w:tplc="C78E2C98">
      <w:numFmt w:val="bullet"/>
      <w:lvlText w:val="•"/>
      <w:lvlJc w:val="left"/>
      <w:pPr>
        <w:ind w:left="6524" w:hanging="425"/>
      </w:pPr>
      <w:rPr>
        <w:rFonts w:hint="default"/>
        <w:lang w:val="pl-PL" w:eastAsia="en-US" w:bidi="ar-SA"/>
      </w:rPr>
    </w:lvl>
    <w:lvl w:ilvl="8" w:tplc="0DEC5624">
      <w:numFmt w:val="bullet"/>
      <w:lvlText w:val="•"/>
      <w:lvlJc w:val="left"/>
      <w:pPr>
        <w:ind w:left="7451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11675976"/>
    <w:multiLevelType w:val="multilevel"/>
    <w:tmpl w:val="E10AD80E"/>
    <w:lvl w:ilvl="0">
      <w:start w:val="10"/>
      <w:numFmt w:val="decimal"/>
      <w:lvlText w:val="%1"/>
      <w:lvlJc w:val="left"/>
      <w:pPr>
        <w:ind w:left="375" w:hanging="375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asciiTheme="minorHAnsi" w:hAnsiTheme="minorHAnsi" w:hint="default"/>
      </w:rPr>
    </w:lvl>
  </w:abstractNum>
  <w:abstractNum w:abstractNumId="6" w15:restartNumberingAfterBreak="0">
    <w:nsid w:val="124758B8"/>
    <w:multiLevelType w:val="hybridMultilevel"/>
    <w:tmpl w:val="534ACAE2"/>
    <w:lvl w:ilvl="0" w:tplc="6C7C32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37ACA"/>
    <w:multiLevelType w:val="hybridMultilevel"/>
    <w:tmpl w:val="D910D6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17A6B"/>
    <w:multiLevelType w:val="hybridMultilevel"/>
    <w:tmpl w:val="4B66FE0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7E144A0"/>
    <w:multiLevelType w:val="hybridMultilevel"/>
    <w:tmpl w:val="360A969E"/>
    <w:lvl w:ilvl="0" w:tplc="04150011">
      <w:start w:val="1"/>
      <w:numFmt w:val="decimal"/>
      <w:lvlText w:val="%1)"/>
      <w:lvlJc w:val="left"/>
      <w:pPr>
        <w:ind w:left="835" w:hanging="360"/>
      </w:p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0" w15:restartNumberingAfterBreak="0">
    <w:nsid w:val="19EB7E12"/>
    <w:multiLevelType w:val="hybridMultilevel"/>
    <w:tmpl w:val="8926F6CA"/>
    <w:lvl w:ilvl="0" w:tplc="23E20104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F9885F0">
      <w:start w:val="1"/>
      <w:numFmt w:val="decimal"/>
      <w:lvlText w:val="%2)"/>
      <w:lvlJc w:val="left"/>
      <w:pPr>
        <w:ind w:left="1534" w:hanging="699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29276F8">
      <w:numFmt w:val="bullet"/>
      <w:lvlText w:val="•"/>
      <w:lvlJc w:val="left"/>
      <w:pPr>
        <w:ind w:left="2402" w:hanging="699"/>
      </w:pPr>
      <w:rPr>
        <w:rFonts w:hint="default"/>
        <w:lang w:val="pl-PL" w:eastAsia="en-US" w:bidi="ar-SA"/>
      </w:rPr>
    </w:lvl>
    <w:lvl w:ilvl="3" w:tplc="77929DC2">
      <w:numFmt w:val="bullet"/>
      <w:lvlText w:val="•"/>
      <w:lvlJc w:val="left"/>
      <w:pPr>
        <w:ind w:left="3265" w:hanging="699"/>
      </w:pPr>
      <w:rPr>
        <w:rFonts w:hint="default"/>
        <w:lang w:val="pl-PL" w:eastAsia="en-US" w:bidi="ar-SA"/>
      </w:rPr>
    </w:lvl>
    <w:lvl w:ilvl="4" w:tplc="C0FABF40">
      <w:numFmt w:val="bullet"/>
      <w:lvlText w:val="•"/>
      <w:lvlJc w:val="left"/>
      <w:pPr>
        <w:ind w:left="4128" w:hanging="699"/>
      </w:pPr>
      <w:rPr>
        <w:rFonts w:hint="default"/>
        <w:lang w:val="pl-PL" w:eastAsia="en-US" w:bidi="ar-SA"/>
      </w:rPr>
    </w:lvl>
    <w:lvl w:ilvl="5" w:tplc="6D3AE62E">
      <w:numFmt w:val="bullet"/>
      <w:lvlText w:val="•"/>
      <w:lvlJc w:val="left"/>
      <w:pPr>
        <w:ind w:left="4991" w:hanging="699"/>
      </w:pPr>
      <w:rPr>
        <w:rFonts w:hint="default"/>
        <w:lang w:val="pl-PL" w:eastAsia="en-US" w:bidi="ar-SA"/>
      </w:rPr>
    </w:lvl>
    <w:lvl w:ilvl="6" w:tplc="FE2800AA">
      <w:numFmt w:val="bullet"/>
      <w:lvlText w:val="•"/>
      <w:lvlJc w:val="left"/>
      <w:pPr>
        <w:ind w:left="5854" w:hanging="699"/>
      </w:pPr>
      <w:rPr>
        <w:rFonts w:hint="default"/>
        <w:lang w:val="pl-PL" w:eastAsia="en-US" w:bidi="ar-SA"/>
      </w:rPr>
    </w:lvl>
    <w:lvl w:ilvl="7" w:tplc="C8CE002A">
      <w:numFmt w:val="bullet"/>
      <w:lvlText w:val="•"/>
      <w:lvlJc w:val="left"/>
      <w:pPr>
        <w:ind w:left="6717" w:hanging="699"/>
      </w:pPr>
      <w:rPr>
        <w:rFonts w:hint="default"/>
        <w:lang w:val="pl-PL" w:eastAsia="en-US" w:bidi="ar-SA"/>
      </w:rPr>
    </w:lvl>
    <w:lvl w:ilvl="8" w:tplc="A7862EFE">
      <w:numFmt w:val="bullet"/>
      <w:lvlText w:val="•"/>
      <w:lvlJc w:val="left"/>
      <w:pPr>
        <w:ind w:left="7580" w:hanging="699"/>
      </w:pPr>
      <w:rPr>
        <w:rFonts w:hint="default"/>
        <w:lang w:val="pl-PL" w:eastAsia="en-US" w:bidi="ar-SA"/>
      </w:rPr>
    </w:lvl>
  </w:abstractNum>
  <w:abstractNum w:abstractNumId="11" w15:restartNumberingAfterBreak="0">
    <w:nsid w:val="1CCE3835"/>
    <w:multiLevelType w:val="hybridMultilevel"/>
    <w:tmpl w:val="334C5DAE"/>
    <w:lvl w:ilvl="0" w:tplc="6C64C81A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9629ADE">
      <w:start w:val="1"/>
      <w:numFmt w:val="decimal"/>
      <w:lvlText w:val="%2)"/>
      <w:lvlJc w:val="left"/>
      <w:pPr>
        <w:ind w:left="968" w:hanging="425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352D5CA">
      <w:numFmt w:val="bullet"/>
      <w:lvlText w:val="•"/>
      <w:lvlJc w:val="left"/>
      <w:pPr>
        <w:ind w:left="1887" w:hanging="425"/>
      </w:pPr>
      <w:rPr>
        <w:rFonts w:hint="default"/>
        <w:lang w:val="pl-PL" w:eastAsia="en-US" w:bidi="ar-SA"/>
      </w:rPr>
    </w:lvl>
    <w:lvl w:ilvl="3" w:tplc="46488C40">
      <w:numFmt w:val="bullet"/>
      <w:lvlText w:val="•"/>
      <w:lvlJc w:val="left"/>
      <w:pPr>
        <w:ind w:left="2814" w:hanging="425"/>
      </w:pPr>
      <w:rPr>
        <w:rFonts w:hint="default"/>
        <w:lang w:val="pl-PL" w:eastAsia="en-US" w:bidi="ar-SA"/>
      </w:rPr>
    </w:lvl>
    <w:lvl w:ilvl="4" w:tplc="DA06CE88">
      <w:numFmt w:val="bullet"/>
      <w:lvlText w:val="•"/>
      <w:lvlJc w:val="left"/>
      <w:pPr>
        <w:ind w:left="3742" w:hanging="425"/>
      </w:pPr>
      <w:rPr>
        <w:rFonts w:hint="default"/>
        <w:lang w:val="pl-PL" w:eastAsia="en-US" w:bidi="ar-SA"/>
      </w:rPr>
    </w:lvl>
    <w:lvl w:ilvl="5" w:tplc="EC3A2F0E">
      <w:numFmt w:val="bullet"/>
      <w:lvlText w:val="•"/>
      <w:lvlJc w:val="left"/>
      <w:pPr>
        <w:ind w:left="4669" w:hanging="425"/>
      </w:pPr>
      <w:rPr>
        <w:rFonts w:hint="default"/>
        <w:lang w:val="pl-PL" w:eastAsia="en-US" w:bidi="ar-SA"/>
      </w:rPr>
    </w:lvl>
    <w:lvl w:ilvl="6" w:tplc="7AE411C0">
      <w:numFmt w:val="bullet"/>
      <w:lvlText w:val="•"/>
      <w:lvlJc w:val="left"/>
      <w:pPr>
        <w:ind w:left="5596" w:hanging="425"/>
      </w:pPr>
      <w:rPr>
        <w:rFonts w:hint="default"/>
        <w:lang w:val="pl-PL" w:eastAsia="en-US" w:bidi="ar-SA"/>
      </w:rPr>
    </w:lvl>
    <w:lvl w:ilvl="7" w:tplc="3306E4C6">
      <w:numFmt w:val="bullet"/>
      <w:lvlText w:val="•"/>
      <w:lvlJc w:val="left"/>
      <w:pPr>
        <w:ind w:left="6524" w:hanging="425"/>
      </w:pPr>
      <w:rPr>
        <w:rFonts w:hint="default"/>
        <w:lang w:val="pl-PL" w:eastAsia="en-US" w:bidi="ar-SA"/>
      </w:rPr>
    </w:lvl>
    <w:lvl w:ilvl="8" w:tplc="474CADAE">
      <w:numFmt w:val="bullet"/>
      <w:lvlText w:val="•"/>
      <w:lvlJc w:val="left"/>
      <w:pPr>
        <w:ind w:left="7451" w:hanging="425"/>
      </w:pPr>
      <w:rPr>
        <w:rFonts w:hint="default"/>
        <w:lang w:val="pl-PL" w:eastAsia="en-US" w:bidi="ar-SA"/>
      </w:rPr>
    </w:lvl>
  </w:abstractNum>
  <w:abstractNum w:abstractNumId="12" w15:restartNumberingAfterBreak="0">
    <w:nsid w:val="1E5279D2"/>
    <w:multiLevelType w:val="multilevel"/>
    <w:tmpl w:val="A1ACE62C"/>
    <w:lvl w:ilvl="0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7F15EB"/>
    <w:multiLevelType w:val="multilevel"/>
    <w:tmpl w:val="9B3859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ascii="Arial" w:hAnsi="Arial" w:cs="Arial" w:hint="default"/>
        <w:b w:val="0"/>
        <w:sz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="Arial" w:hint="default"/>
        <w:b w:val="0"/>
        <w:sz w:val="2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="Arial" w:hint="default"/>
        <w:b w:val="0"/>
        <w:sz w:val="2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="Arial" w:hint="default"/>
        <w:b w:val="0"/>
        <w:sz w:val="2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="Arial" w:hint="default"/>
        <w:b w:val="0"/>
        <w:sz w:val="2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="Arial" w:hint="default"/>
        <w:b w:val="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="Arial" w:hint="default"/>
        <w:b w:val="0"/>
        <w:sz w:val="20"/>
      </w:rPr>
    </w:lvl>
  </w:abstractNum>
  <w:abstractNum w:abstractNumId="14" w15:restartNumberingAfterBreak="0">
    <w:nsid w:val="22DB6F06"/>
    <w:multiLevelType w:val="hybridMultilevel"/>
    <w:tmpl w:val="24BE0014"/>
    <w:lvl w:ilvl="0" w:tplc="04150011">
      <w:start w:val="1"/>
      <w:numFmt w:val="decimal"/>
      <w:lvlText w:val="%1)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24806CF4"/>
    <w:multiLevelType w:val="hybridMultilevel"/>
    <w:tmpl w:val="24C606B6"/>
    <w:lvl w:ilvl="0" w:tplc="04150011">
      <w:start w:val="1"/>
      <w:numFmt w:val="decimal"/>
      <w:lvlText w:val="%1)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4F209A9"/>
    <w:multiLevelType w:val="multilevel"/>
    <w:tmpl w:val="B5FE44CA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68916AD"/>
    <w:multiLevelType w:val="hybridMultilevel"/>
    <w:tmpl w:val="768EC35A"/>
    <w:lvl w:ilvl="0" w:tplc="8EF6E77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F528BF"/>
    <w:multiLevelType w:val="multilevel"/>
    <w:tmpl w:val="CCDA50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28C00394"/>
    <w:multiLevelType w:val="multilevel"/>
    <w:tmpl w:val="ED8810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A71A4D"/>
    <w:multiLevelType w:val="multilevel"/>
    <w:tmpl w:val="BF4437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8" w:hanging="1440"/>
      </w:pPr>
      <w:rPr>
        <w:rFonts w:hint="default"/>
      </w:rPr>
    </w:lvl>
  </w:abstractNum>
  <w:abstractNum w:abstractNumId="21" w15:restartNumberingAfterBreak="0">
    <w:nsid w:val="2B021C66"/>
    <w:multiLevelType w:val="hybridMultilevel"/>
    <w:tmpl w:val="75BC3DE8"/>
    <w:lvl w:ilvl="0" w:tplc="783CFF8C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D66F870">
      <w:numFmt w:val="bullet"/>
      <w:lvlText w:val="•"/>
      <w:lvlJc w:val="left"/>
      <w:pPr>
        <w:ind w:left="1416" w:hanging="428"/>
      </w:pPr>
      <w:rPr>
        <w:rFonts w:hint="default"/>
        <w:lang w:val="pl-PL" w:eastAsia="en-US" w:bidi="ar-SA"/>
      </w:rPr>
    </w:lvl>
    <w:lvl w:ilvl="2" w:tplc="72465678">
      <w:numFmt w:val="bullet"/>
      <w:lvlText w:val="•"/>
      <w:lvlJc w:val="left"/>
      <w:pPr>
        <w:ind w:left="2293" w:hanging="428"/>
      </w:pPr>
      <w:rPr>
        <w:rFonts w:hint="default"/>
        <w:lang w:val="pl-PL" w:eastAsia="en-US" w:bidi="ar-SA"/>
      </w:rPr>
    </w:lvl>
    <w:lvl w:ilvl="3" w:tplc="9A06765C">
      <w:numFmt w:val="bullet"/>
      <w:lvlText w:val="•"/>
      <w:lvlJc w:val="left"/>
      <w:pPr>
        <w:ind w:left="3169" w:hanging="428"/>
      </w:pPr>
      <w:rPr>
        <w:rFonts w:hint="default"/>
        <w:lang w:val="pl-PL" w:eastAsia="en-US" w:bidi="ar-SA"/>
      </w:rPr>
    </w:lvl>
    <w:lvl w:ilvl="4" w:tplc="39E2E22C">
      <w:numFmt w:val="bullet"/>
      <w:lvlText w:val="•"/>
      <w:lvlJc w:val="left"/>
      <w:pPr>
        <w:ind w:left="4046" w:hanging="428"/>
      </w:pPr>
      <w:rPr>
        <w:rFonts w:hint="default"/>
        <w:lang w:val="pl-PL" w:eastAsia="en-US" w:bidi="ar-SA"/>
      </w:rPr>
    </w:lvl>
    <w:lvl w:ilvl="5" w:tplc="580C4C06">
      <w:numFmt w:val="bullet"/>
      <w:lvlText w:val="•"/>
      <w:lvlJc w:val="left"/>
      <w:pPr>
        <w:ind w:left="4923" w:hanging="428"/>
      </w:pPr>
      <w:rPr>
        <w:rFonts w:hint="default"/>
        <w:lang w:val="pl-PL" w:eastAsia="en-US" w:bidi="ar-SA"/>
      </w:rPr>
    </w:lvl>
    <w:lvl w:ilvl="6" w:tplc="D80CEE12">
      <w:numFmt w:val="bullet"/>
      <w:lvlText w:val="•"/>
      <w:lvlJc w:val="left"/>
      <w:pPr>
        <w:ind w:left="5799" w:hanging="428"/>
      </w:pPr>
      <w:rPr>
        <w:rFonts w:hint="default"/>
        <w:lang w:val="pl-PL" w:eastAsia="en-US" w:bidi="ar-SA"/>
      </w:rPr>
    </w:lvl>
    <w:lvl w:ilvl="7" w:tplc="E422756A">
      <w:numFmt w:val="bullet"/>
      <w:lvlText w:val="•"/>
      <w:lvlJc w:val="left"/>
      <w:pPr>
        <w:ind w:left="6676" w:hanging="428"/>
      </w:pPr>
      <w:rPr>
        <w:rFonts w:hint="default"/>
        <w:lang w:val="pl-PL" w:eastAsia="en-US" w:bidi="ar-SA"/>
      </w:rPr>
    </w:lvl>
    <w:lvl w:ilvl="8" w:tplc="DFCAECF4">
      <w:numFmt w:val="bullet"/>
      <w:lvlText w:val="•"/>
      <w:lvlJc w:val="left"/>
      <w:pPr>
        <w:ind w:left="7553" w:hanging="428"/>
      </w:pPr>
      <w:rPr>
        <w:rFonts w:hint="default"/>
        <w:lang w:val="pl-PL" w:eastAsia="en-US" w:bidi="ar-SA"/>
      </w:rPr>
    </w:lvl>
  </w:abstractNum>
  <w:abstractNum w:abstractNumId="22" w15:restartNumberingAfterBreak="0">
    <w:nsid w:val="2F6D3671"/>
    <w:multiLevelType w:val="multilevel"/>
    <w:tmpl w:val="FC004D4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hint="default"/>
      </w:rPr>
    </w:lvl>
  </w:abstractNum>
  <w:abstractNum w:abstractNumId="23" w15:restartNumberingAfterBreak="0">
    <w:nsid w:val="326A449C"/>
    <w:multiLevelType w:val="hybridMultilevel"/>
    <w:tmpl w:val="78665A42"/>
    <w:lvl w:ilvl="0" w:tplc="7E969FF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927034"/>
    <w:multiLevelType w:val="multilevel"/>
    <w:tmpl w:val="4C803AA4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"/>
      <w:lvlJc w:val="left"/>
      <w:pPr>
        <w:ind w:left="1409" w:hanging="76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0" w:hanging="76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31" w:hanging="76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0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16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8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5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971" w:hanging="1800"/>
      </w:pPr>
      <w:rPr>
        <w:rFonts w:hint="default"/>
        <w:b/>
      </w:rPr>
    </w:lvl>
  </w:abstractNum>
  <w:abstractNum w:abstractNumId="25" w15:restartNumberingAfterBreak="0">
    <w:nsid w:val="363B42D5"/>
    <w:multiLevelType w:val="hybridMultilevel"/>
    <w:tmpl w:val="4984E2EC"/>
    <w:lvl w:ilvl="0" w:tplc="1D0E155C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4661402">
      <w:start w:val="1"/>
      <w:numFmt w:val="decimal"/>
      <w:lvlText w:val="%2)"/>
      <w:lvlJc w:val="left"/>
      <w:pPr>
        <w:ind w:left="968" w:hanging="425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CF681F4">
      <w:numFmt w:val="bullet"/>
      <w:lvlText w:val="•"/>
      <w:lvlJc w:val="left"/>
      <w:pPr>
        <w:ind w:left="1887" w:hanging="425"/>
      </w:pPr>
      <w:rPr>
        <w:rFonts w:hint="default"/>
        <w:lang w:val="pl-PL" w:eastAsia="en-US" w:bidi="ar-SA"/>
      </w:rPr>
    </w:lvl>
    <w:lvl w:ilvl="3" w:tplc="0812E64C">
      <w:numFmt w:val="bullet"/>
      <w:lvlText w:val="•"/>
      <w:lvlJc w:val="left"/>
      <w:pPr>
        <w:ind w:left="2814" w:hanging="425"/>
      </w:pPr>
      <w:rPr>
        <w:rFonts w:hint="default"/>
        <w:lang w:val="pl-PL" w:eastAsia="en-US" w:bidi="ar-SA"/>
      </w:rPr>
    </w:lvl>
    <w:lvl w:ilvl="4" w:tplc="B8FC458C">
      <w:numFmt w:val="bullet"/>
      <w:lvlText w:val="•"/>
      <w:lvlJc w:val="left"/>
      <w:pPr>
        <w:ind w:left="3742" w:hanging="425"/>
      </w:pPr>
      <w:rPr>
        <w:rFonts w:hint="default"/>
        <w:lang w:val="pl-PL" w:eastAsia="en-US" w:bidi="ar-SA"/>
      </w:rPr>
    </w:lvl>
    <w:lvl w:ilvl="5" w:tplc="84EE31D4">
      <w:numFmt w:val="bullet"/>
      <w:lvlText w:val="•"/>
      <w:lvlJc w:val="left"/>
      <w:pPr>
        <w:ind w:left="4669" w:hanging="425"/>
      </w:pPr>
      <w:rPr>
        <w:rFonts w:hint="default"/>
        <w:lang w:val="pl-PL" w:eastAsia="en-US" w:bidi="ar-SA"/>
      </w:rPr>
    </w:lvl>
    <w:lvl w:ilvl="6" w:tplc="20F24E60">
      <w:numFmt w:val="bullet"/>
      <w:lvlText w:val="•"/>
      <w:lvlJc w:val="left"/>
      <w:pPr>
        <w:ind w:left="5596" w:hanging="425"/>
      </w:pPr>
      <w:rPr>
        <w:rFonts w:hint="default"/>
        <w:lang w:val="pl-PL" w:eastAsia="en-US" w:bidi="ar-SA"/>
      </w:rPr>
    </w:lvl>
    <w:lvl w:ilvl="7" w:tplc="14D0EA04">
      <w:numFmt w:val="bullet"/>
      <w:lvlText w:val="•"/>
      <w:lvlJc w:val="left"/>
      <w:pPr>
        <w:ind w:left="6524" w:hanging="425"/>
      </w:pPr>
      <w:rPr>
        <w:rFonts w:hint="default"/>
        <w:lang w:val="pl-PL" w:eastAsia="en-US" w:bidi="ar-SA"/>
      </w:rPr>
    </w:lvl>
    <w:lvl w:ilvl="8" w:tplc="412A6108">
      <w:numFmt w:val="bullet"/>
      <w:lvlText w:val="•"/>
      <w:lvlJc w:val="left"/>
      <w:pPr>
        <w:ind w:left="7451" w:hanging="425"/>
      </w:pPr>
      <w:rPr>
        <w:rFonts w:hint="default"/>
        <w:lang w:val="pl-PL" w:eastAsia="en-US" w:bidi="ar-SA"/>
      </w:rPr>
    </w:lvl>
  </w:abstractNum>
  <w:abstractNum w:abstractNumId="26" w15:restartNumberingAfterBreak="0">
    <w:nsid w:val="376E3477"/>
    <w:multiLevelType w:val="hybridMultilevel"/>
    <w:tmpl w:val="E9A85874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B5D66D4E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384A1CAE"/>
    <w:multiLevelType w:val="hybridMultilevel"/>
    <w:tmpl w:val="F7340D6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3A8C3A97"/>
    <w:multiLevelType w:val="hybridMultilevel"/>
    <w:tmpl w:val="DF5AF99A"/>
    <w:lvl w:ilvl="0" w:tplc="0A769A66">
      <w:start w:val="1"/>
      <w:numFmt w:val="decimal"/>
      <w:lvlText w:val="%1."/>
      <w:lvlJc w:val="left"/>
      <w:pPr>
        <w:ind w:left="337" w:hanging="221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5AE4576">
      <w:start w:val="1"/>
      <w:numFmt w:val="decimal"/>
      <w:lvlText w:val="%2)"/>
      <w:lvlJc w:val="left"/>
      <w:pPr>
        <w:ind w:left="968" w:hanging="569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18ACCD42">
      <w:numFmt w:val="bullet"/>
      <w:lvlText w:val="•"/>
      <w:lvlJc w:val="left"/>
      <w:pPr>
        <w:ind w:left="1887" w:hanging="569"/>
      </w:pPr>
      <w:rPr>
        <w:rFonts w:hint="default"/>
        <w:lang w:val="pl-PL" w:eastAsia="en-US" w:bidi="ar-SA"/>
      </w:rPr>
    </w:lvl>
    <w:lvl w:ilvl="3" w:tplc="D15667B2">
      <w:numFmt w:val="bullet"/>
      <w:lvlText w:val="•"/>
      <w:lvlJc w:val="left"/>
      <w:pPr>
        <w:ind w:left="2814" w:hanging="569"/>
      </w:pPr>
      <w:rPr>
        <w:rFonts w:hint="default"/>
        <w:lang w:val="pl-PL" w:eastAsia="en-US" w:bidi="ar-SA"/>
      </w:rPr>
    </w:lvl>
    <w:lvl w:ilvl="4" w:tplc="B4A6D438">
      <w:numFmt w:val="bullet"/>
      <w:lvlText w:val="•"/>
      <w:lvlJc w:val="left"/>
      <w:pPr>
        <w:ind w:left="3742" w:hanging="569"/>
      </w:pPr>
      <w:rPr>
        <w:rFonts w:hint="default"/>
        <w:lang w:val="pl-PL" w:eastAsia="en-US" w:bidi="ar-SA"/>
      </w:rPr>
    </w:lvl>
    <w:lvl w:ilvl="5" w:tplc="F1B06BC4">
      <w:numFmt w:val="bullet"/>
      <w:lvlText w:val="•"/>
      <w:lvlJc w:val="left"/>
      <w:pPr>
        <w:ind w:left="4669" w:hanging="569"/>
      </w:pPr>
      <w:rPr>
        <w:rFonts w:hint="default"/>
        <w:lang w:val="pl-PL" w:eastAsia="en-US" w:bidi="ar-SA"/>
      </w:rPr>
    </w:lvl>
    <w:lvl w:ilvl="6" w:tplc="DD8829D0">
      <w:numFmt w:val="bullet"/>
      <w:lvlText w:val="•"/>
      <w:lvlJc w:val="left"/>
      <w:pPr>
        <w:ind w:left="5596" w:hanging="569"/>
      </w:pPr>
      <w:rPr>
        <w:rFonts w:hint="default"/>
        <w:lang w:val="pl-PL" w:eastAsia="en-US" w:bidi="ar-SA"/>
      </w:rPr>
    </w:lvl>
    <w:lvl w:ilvl="7" w:tplc="95E616E0">
      <w:numFmt w:val="bullet"/>
      <w:lvlText w:val="•"/>
      <w:lvlJc w:val="left"/>
      <w:pPr>
        <w:ind w:left="6524" w:hanging="569"/>
      </w:pPr>
      <w:rPr>
        <w:rFonts w:hint="default"/>
        <w:lang w:val="pl-PL" w:eastAsia="en-US" w:bidi="ar-SA"/>
      </w:rPr>
    </w:lvl>
    <w:lvl w:ilvl="8" w:tplc="D4566E1C">
      <w:numFmt w:val="bullet"/>
      <w:lvlText w:val="•"/>
      <w:lvlJc w:val="left"/>
      <w:pPr>
        <w:ind w:left="7451" w:hanging="569"/>
      </w:pPr>
      <w:rPr>
        <w:rFonts w:hint="default"/>
        <w:lang w:val="pl-PL" w:eastAsia="en-US" w:bidi="ar-SA"/>
      </w:rPr>
    </w:lvl>
  </w:abstractNum>
  <w:abstractNum w:abstractNumId="29" w15:restartNumberingAfterBreak="0">
    <w:nsid w:val="3D552E81"/>
    <w:multiLevelType w:val="hybridMultilevel"/>
    <w:tmpl w:val="BB0E7DB6"/>
    <w:lvl w:ilvl="0" w:tplc="5ADC1C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395F8C"/>
    <w:multiLevelType w:val="hybridMultilevel"/>
    <w:tmpl w:val="79C02DBC"/>
    <w:lvl w:ilvl="0" w:tplc="E216F712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5185B74">
      <w:start w:val="1"/>
      <w:numFmt w:val="decimal"/>
      <w:lvlText w:val="%2)"/>
      <w:lvlJc w:val="left"/>
      <w:pPr>
        <w:ind w:left="968" w:hanging="425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7127C36">
      <w:numFmt w:val="bullet"/>
      <w:lvlText w:val="•"/>
      <w:lvlJc w:val="left"/>
      <w:pPr>
        <w:ind w:left="1120" w:hanging="425"/>
      </w:pPr>
      <w:rPr>
        <w:rFonts w:hint="default"/>
        <w:lang w:val="pl-PL" w:eastAsia="en-US" w:bidi="ar-SA"/>
      </w:rPr>
    </w:lvl>
    <w:lvl w:ilvl="3" w:tplc="7F0A0742">
      <w:numFmt w:val="bullet"/>
      <w:lvlText w:val="•"/>
      <w:lvlJc w:val="left"/>
      <w:pPr>
        <w:ind w:left="2143" w:hanging="425"/>
      </w:pPr>
      <w:rPr>
        <w:rFonts w:hint="default"/>
        <w:lang w:val="pl-PL" w:eastAsia="en-US" w:bidi="ar-SA"/>
      </w:rPr>
    </w:lvl>
    <w:lvl w:ilvl="4" w:tplc="C0D0A310">
      <w:numFmt w:val="bullet"/>
      <w:lvlText w:val="•"/>
      <w:lvlJc w:val="left"/>
      <w:pPr>
        <w:ind w:left="3166" w:hanging="425"/>
      </w:pPr>
      <w:rPr>
        <w:rFonts w:hint="default"/>
        <w:lang w:val="pl-PL" w:eastAsia="en-US" w:bidi="ar-SA"/>
      </w:rPr>
    </w:lvl>
    <w:lvl w:ilvl="5" w:tplc="22F8FF5A">
      <w:numFmt w:val="bullet"/>
      <w:lvlText w:val="•"/>
      <w:lvlJc w:val="left"/>
      <w:pPr>
        <w:ind w:left="4189" w:hanging="425"/>
      </w:pPr>
      <w:rPr>
        <w:rFonts w:hint="default"/>
        <w:lang w:val="pl-PL" w:eastAsia="en-US" w:bidi="ar-SA"/>
      </w:rPr>
    </w:lvl>
    <w:lvl w:ilvl="6" w:tplc="AEA22DFE">
      <w:numFmt w:val="bullet"/>
      <w:lvlText w:val="•"/>
      <w:lvlJc w:val="left"/>
      <w:pPr>
        <w:ind w:left="5213" w:hanging="425"/>
      </w:pPr>
      <w:rPr>
        <w:rFonts w:hint="default"/>
        <w:lang w:val="pl-PL" w:eastAsia="en-US" w:bidi="ar-SA"/>
      </w:rPr>
    </w:lvl>
    <w:lvl w:ilvl="7" w:tplc="D354BFDC">
      <w:numFmt w:val="bullet"/>
      <w:lvlText w:val="•"/>
      <w:lvlJc w:val="left"/>
      <w:pPr>
        <w:ind w:left="6236" w:hanging="425"/>
      </w:pPr>
      <w:rPr>
        <w:rFonts w:hint="default"/>
        <w:lang w:val="pl-PL" w:eastAsia="en-US" w:bidi="ar-SA"/>
      </w:rPr>
    </w:lvl>
    <w:lvl w:ilvl="8" w:tplc="D65C0F36">
      <w:numFmt w:val="bullet"/>
      <w:lvlText w:val="•"/>
      <w:lvlJc w:val="left"/>
      <w:pPr>
        <w:ind w:left="7259" w:hanging="425"/>
      </w:pPr>
      <w:rPr>
        <w:rFonts w:hint="default"/>
        <w:lang w:val="pl-PL" w:eastAsia="en-US" w:bidi="ar-SA"/>
      </w:rPr>
    </w:lvl>
  </w:abstractNum>
  <w:abstractNum w:abstractNumId="31" w15:restartNumberingAfterBreak="0">
    <w:nsid w:val="3E700050"/>
    <w:multiLevelType w:val="hybridMultilevel"/>
    <w:tmpl w:val="D8A00B06"/>
    <w:lvl w:ilvl="0" w:tplc="3AD8D3F4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3F00232F"/>
    <w:multiLevelType w:val="multilevel"/>
    <w:tmpl w:val="14C4F7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33" w15:restartNumberingAfterBreak="0">
    <w:nsid w:val="4AD75972"/>
    <w:multiLevelType w:val="hybridMultilevel"/>
    <w:tmpl w:val="726AC8AC"/>
    <w:lvl w:ilvl="0" w:tplc="2B0CDA00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6E254DE">
      <w:start w:val="1"/>
      <w:numFmt w:val="decimal"/>
      <w:lvlText w:val="%2)"/>
      <w:lvlJc w:val="left"/>
      <w:pPr>
        <w:ind w:left="968" w:hanging="425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6A00F64">
      <w:numFmt w:val="bullet"/>
      <w:lvlText w:val="•"/>
      <w:lvlJc w:val="left"/>
      <w:pPr>
        <w:ind w:left="960" w:hanging="425"/>
      </w:pPr>
      <w:rPr>
        <w:rFonts w:hint="default"/>
        <w:lang w:val="pl-PL" w:eastAsia="en-US" w:bidi="ar-SA"/>
      </w:rPr>
    </w:lvl>
    <w:lvl w:ilvl="3" w:tplc="DB640454">
      <w:numFmt w:val="bullet"/>
      <w:lvlText w:val="•"/>
      <w:lvlJc w:val="left"/>
      <w:pPr>
        <w:ind w:left="2003" w:hanging="425"/>
      </w:pPr>
      <w:rPr>
        <w:rFonts w:hint="default"/>
        <w:lang w:val="pl-PL" w:eastAsia="en-US" w:bidi="ar-SA"/>
      </w:rPr>
    </w:lvl>
    <w:lvl w:ilvl="4" w:tplc="5658FE50">
      <w:numFmt w:val="bullet"/>
      <w:lvlText w:val="•"/>
      <w:lvlJc w:val="left"/>
      <w:pPr>
        <w:ind w:left="3046" w:hanging="425"/>
      </w:pPr>
      <w:rPr>
        <w:rFonts w:hint="default"/>
        <w:lang w:val="pl-PL" w:eastAsia="en-US" w:bidi="ar-SA"/>
      </w:rPr>
    </w:lvl>
    <w:lvl w:ilvl="5" w:tplc="064E357C">
      <w:numFmt w:val="bullet"/>
      <w:lvlText w:val="•"/>
      <w:lvlJc w:val="left"/>
      <w:pPr>
        <w:ind w:left="4089" w:hanging="425"/>
      </w:pPr>
      <w:rPr>
        <w:rFonts w:hint="default"/>
        <w:lang w:val="pl-PL" w:eastAsia="en-US" w:bidi="ar-SA"/>
      </w:rPr>
    </w:lvl>
    <w:lvl w:ilvl="6" w:tplc="3F04C65E">
      <w:numFmt w:val="bullet"/>
      <w:lvlText w:val="•"/>
      <w:lvlJc w:val="left"/>
      <w:pPr>
        <w:ind w:left="5133" w:hanging="425"/>
      </w:pPr>
      <w:rPr>
        <w:rFonts w:hint="default"/>
        <w:lang w:val="pl-PL" w:eastAsia="en-US" w:bidi="ar-SA"/>
      </w:rPr>
    </w:lvl>
    <w:lvl w:ilvl="7" w:tplc="BADAF74C">
      <w:numFmt w:val="bullet"/>
      <w:lvlText w:val="•"/>
      <w:lvlJc w:val="left"/>
      <w:pPr>
        <w:ind w:left="6176" w:hanging="425"/>
      </w:pPr>
      <w:rPr>
        <w:rFonts w:hint="default"/>
        <w:lang w:val="pl-PL" w:eastAsia="en-US" w:bidi="ar-SA"/>
      </w:rPr>
    </w:lvl>
    <w:lvl w:ilvl="8" w:tplc="B74089E2">
      <w:numFmt w:val="bullet"/>
      <w:lvlText w:val="•"/>
      <w:lvlJc w:val="left"/>
      <w:pPr>
        <w:ind w:left="7219" w:hanging="425"/>
      </w:pPr>
      <w:rPr>
        <w:rFonts w:hint="default"/>
        <w:lang w:val="pl-PL" w:eastAsia="en-US" w:bidi="ar-SA"/>
      </w:rPr>
    </w:lvl>
  </w:abstractNum>
  <w:abstractNum w:abstractNumId="34" w15:restartNumberingAfterBreak="0">
    <w:nsid w:val="4F2B5FAB"/>
    <w:multiLevelType w:val="hybridMultilevel"/>
    <w:tmpl w:val="F6E2F6CE"/>
    <w:lvl w:ilvl="0" w:tplc="4C04A3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53FA644C"/>
    <w:multiLevelType w:val="hybridMultilevel"/>
    <w:tmpl w:val="0D7CB474"/>
    <w:lvl w:ilvl="0" w:tplc="3260EE64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58EFE86">
      <w:start w:val="1"/>
      <w:numFmt w:val="decimal"/>
      <w:lvlText w:val="%2)"/>
      <w:lvlJc w:val="left"/>
      <w:pPr>
        <w:ind w:left="968" w:hanging="569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AB81646">
      <w:start w:val="1"/>
      <w:numFmt w:val="lowerLetter"/>
      <w:lvlText w:val="%3)"/>
      <w:lvlJc w:val="left"/>
      <w:pPr>
        <w:ind w:left="1534" w:hanging="567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CF14C0B4">
      <w:numFmt w:val="bullet"/>
      <w:lvlText w:val="•"/>
      <w:lvlJc w:val="left"/>
      <w:pPr>
        <w:ind w:left="2510" w:hanging="567"/>
      </w:pPr>
      <w:rPr>
        <w:rFonts w:hint="default"/>
        <w:lang w:val="pl-PL" w:eastAsia="en-US" w:bidi="ar-SA"/>
      </w:rPr>
    </w:lvl>
    <w:lvl w:ilvl="4" w:tplc="6EF08664">
      <w:numFmt w:val="bullet"/>
      <w:lvlText w:val="•"/>
      <w:lvlJc w:val="left"/>
      <w:pPr>
        <w:ind w:left="3481" w:hanging="567"/>
      </w:pPr>
      <w:rPr>
        <w:rFonts w:hint="default"/>
        <w:lang w:val="pl-PL" w:eastAsia="en-US" w:bidi="ar-SA"/>
      </w:rPr>
    </w:lvl>
    <w:lvl w:ilvl="5" w:tplc="17D0CF2E">
      <w:numFmt w:val="bullet"/>
      <w:lvlText w:val="•"/>
      <w:lvlJc w:val="left"/>
      <w:pPr>
        <w:ind w:left="4452" w:hanging="567"/>
      </w:pPr>
      <w:rPr>
        <w:rFonts w:hint="default"/>
        <w:lang w:val="pl-PL" w:eastAsia="en-US" w:bidi="ar-SA"/>
      </w:rPr>
    </w:lvl>
    <w:lvl w:ilvl="6" w:tplc="9034BB44">
      <w:numFmt w:val="bullet"/>
      <w:lvlText w:val="•"/>
      <w:lvlJc w:val="left"/>
      <w:pPr>
        <w:ind w:left="5423" w:hanging="567"/>
      </w:pPr>
      <w:rPr>
        <w:rFonts w:hint="default"/>
        <w:lang w:val="pl-PL" w:eastAsia="en-US" w:bidi="ar-SA"/>
      </w:rPr>
    </w:lvl>
    <w:lvl w:ilvl="7" w:tplc="D9484D62">
      <w:numFmt w:val="bullet"/>
      <w:lvlText w:val="•"/>
      <w:lvlJc w:val="left"/>
      <w:pPr>
        <w:ind w:left="6394" w:hanging="567"/>
      </w:pPr>
      <w:rPr>
        <w:rFonts w:hint="default"/>
        <w:lang w:val="pl-PL" w:eastAsia="en-US" w:bidi="ar-SA"/>
      </w:rPr>
    </w:lvl>
    <w:lvl w:ilvl="8" w:tplc="22A0B4DE">
      <w:numFmt w:val="bullet"/>
      <w:lvlText w:val="•"/>
      <w:lvlJc w:val="left"/>
      <w:pPr>
        <w:ind w:left="7364" w:hanging="567"/>
      </w:pPr>
      <w:rPr>
        <w:rFonts w:hint="default"/>
        <w:lang w:val="pl-PL" w:eastAsia="en-US" w:bidi="ar-SA"/>
      </w:rPr>
    </w:lvl>
  </w:abstractNum>
  <w:abstractNum w:abstractNumId="36" w15:restartNumberingAfterBreak="0">
    <w:nsid w:val="57523369"/>
    <w:multiLevelType w:val="hybridMultilevel"/>
    <w:tmpl w:val="15C81D60"/>
    <w:lvl w:ilvl="0" w:tplc="541AC3BC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484222A">
      <w:start w:val="1"/>
      <w:numFmt w:val="decimal"/>
      <w:lvlText w:val="%2."/>
      <w:lvlJc w:val="left"/>
      <w:pPr>
        <w:ind w:left="543" w:hanging="279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1CA61C4">
      <w:numFmt w:val="bullet"/>
      <w:lvlText w:val="•"/>
      <w:lvlJc w:val="left"/>
      <w:pPr>
        <w:ind w:left="2293" w:hanging="279"/>
      </w:pPr>
      <w:rPr>
        <w:rFonts w:hint="default"/>
        <w:lang w:val="pl-PL" w:eastAsia="en-US" w:bidi="ar-SA"/>
      </w:rPr>
    </w:lvl>
    <w:lvl w:ilvl="3" w:tplc="2A488BDE">
      <w:numFmt w:val="bullet"/>
      <w:lvlText w:val="•"/>
      <w:lvlJc w:val="left"/>
      <w:pPr>
        <w:ind w:left="3169" w:hanging="279"/>
      </w:pPr>
      <w:rPr>
        <w:rFonts w:hint="default"/>
        <w:lang w:val="pl-PL" w:eastAsia="en-US" w:bidi="ar-SA"/>
      </w:rPr>
    </w:lvl>
    <w:lvl w:ilvl="4" w:tplc="4848599C">
      <w:numFmt w:val="bullet"/>
      <w:lvlText w:val="•"/>
      <w:lvlJc w:val="left"/>
      <w:pPr>
        <w:ind w:left="4046" w:hanging="279"/>
      </w:pPr>
      <w:rPr>
        <w:rFonts w:hint="default"/>
        <w:lang w:val="pl-PL" w:eastAsia="en-US" w:bidi="ar-SA"/>
      </w:rPr>
    </w:lvl>
    <w:lvl w:ilvl="5" w:tplc="3C26DF6C">
      <w:numFmt w:val="bullet"/>
      <w:lvlText w:val="•"/>
      <w:lvlJc w:val="left"/>
      <w:pPr>
        <w:ind w:left="4923" w:hanging="279"/>
      </w:pPr>
      <w:rPr>
        <w:rFonts w:hint="default"/>
        <w:lang w:val="pl-PL" w:eastAsia="en-US" w:bidi="ar-SA"/>
      </w:rPr>
    </w:lvl>
    <w:lvl w:ilvl="6" w:tplc="E29E7F62">
      <w:numFmt w:val="bullet"/>
      <w:lvlText w:val="•"/>
      <w:lvlJc w:val="left"/>
      <w:pPr>
        <w:ind w:left="5799" w:hanging="279"/>
      </w:pPr>
      <w:rPr>
        <w:rFonts w:hint="default"/>
        <w:lang w:val="pl-PL" w:eastAsia="en-US" w:bidi="ar-SA"/>
      </w:rPr>
    </w:lvl>
    <w:lvl w:ilvl="7" w:tplc="61E4F8CE">
      <w:numFmt w:val="bullet"/>
      <w:lvlText w:val="•"/>
      <w:lvlJc w:val="left"/>
      <w:pPr>
        <w:ind w:left="6676" w:hanging="279"/>
      </w:pPr>
      <w:rPr>
        <w:rFonts w:hint="default"/>
        <w:lang w:val="pl-PL" w:eastAsia="en-US" w:bidi="ar-SA"/>
      </w:rPr>
    </w:lvl>
    <w:lvl w:ilvl="8" w:tplc="94F61A3A">
      <w:numFmt w:val="bullet"/>
      <w:lvlText w:val="•"/>
      <w:lvlJc w:val="left"/>
      <w:pPr>
        <w:ind w:left="7553" w:hanging="279"/>
      </w:pPr>
      <w:rPr>
        <w:rFonts w:hint="default"/>
        <w:lang w:val="pl-PL" w:eastAsia="en-US" w:bidi="ar-SA"/>
      </w:rPr>
    </w:lvl>
  </w:abstractNum>
  <w:abstractNum w:abstractNumId="37" w15:restartNumberingAfterBreak="0">
    <w:nsid w:val="58FD3571"/>
    <w:multiLevelType w:val="hybridMultilevel"/>
    <w:tmpl w:val="EA02E96C"/>
    <w:lvl w:ilvl="0" w:tplc="04150011">
      <w:start w:val="1"/>
      <w:numFmt w:val="decimal"/>
      <w:lvlText w:val="%1)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5B884345"/>
    <w:multiLevelType w:val="hybridMultilevel"/>
    <w:tmpl w:val="7BF4A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2B7E06"/>
    <w:multiLevelType w:val="hybridMultilevel"/>
    <w:tmpl w:val="F9305D7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 w15:restartNumberingAfterBreak="0">
    <w:nsid w:val="6A004562"/>
    <w:multiLevelType w:val="multilevel"/>
    <w:tmpl w:val="73528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1" w15:restartNumberingAfterBreak="0">
    <w:nsid w:val="710F0E0C"/>
    <w:multiLevelType w:val="hybridMultilevel"/>
    <w:tmpl w:val="17BAA794"/>
    <w:lvl w:ilvl="0" w:tplc="6A8AA9C8">
      <w:start w:val="1"/>
      <w:numFmt w:val="decimal"/>
      <w:lvlText w:val="%1."/>
      <w:lvlJc w:val="left"/>
      <w:pPr>
        <w:ind w:left="476" w:hanging="360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190E9C2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71008C28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85BCFBFE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E19CD87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4EB02F8A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41327F40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600640BC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BB02EF80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42" w15:restartNumberingAfterBreak="0">
    <w:nsid w:val="71DE1C62"/>
    <w:multiLevelType w:val="hybridMultilevel"/>
    <w:tmpl w:val="0874C574"/>
    <w:lvl w:ilvl="0" w:tplc="9A2C2806">
      <w:start w:val="1"/>
      <w:numFmt w:val="decimal"/>
      <w:lvlText w:val="%1."/>
      <w:lvlJc w:val="left"/>
      <w:pPr>
        <w:ind w:left="457" w:hanging="341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1F04826">
      <w:numFmt w:val="bullet"/>
      <w:lvlText w:val="•"/>
      <w:lvlJc w:val="left"/>
      <w:pPr>
        <w:ind w:left="1344" w:hanging="341"/>
      </w:pPr>
      <w:rPr>
        <w:rFonts w:hint="default"/>
        <w:lang w:val="pl-PL" w:eastAsia="en-US" w:bidi="ar-SA"/>
      </w:rPr>
    </w:lvl>
    <w:lvl w:ilvl="2" w:tplc="4B9AD772">
      <w:numFmt w:val="bullet"/>
      <w:lvlText w:val="•"/>
      <w:lvlJc w:val="left"/>
      <w:pPr>
        <w:ind w:left="2229" w:hanging="341"/>
      </w:pPr>
      <w:rPr>
        <w:rFonts w:hint="default"/>
        <w:lang w:val="pl-PL" w:eastAsia="en-US" w:bidi="ar-SA"/>
      </w:rPr>
    </w:lvl>
    <w:lvl w:ilvl="3" w:tplc="B4AE2952">
      <w:numFmt w:val="bullet"/>
      <w:lvlText w:val="•"/>
      <w:lvlJc w:val="left"/>
      <w:pPr>
        <w:ind w:left="3113" w:hanging="341"/>
      </w:pPr>
      <w:rPr>
        <w:rFonts w:hint="default"/>
        <w:lang w:val="pl-PL" w:eastAsia="en-US" w:bidi="ar-SA"/>
      </w:rPr>
    </w:lvl>
    <w:lvl w:ilvl="4" w:tplc="8A821028">
      <w:numFmt w:val="bullet"/>
      <w:lvlText w:val="•"/>
      <w:lvlJc w:val="left"/>
      <w:pPr>
        <w:ind w:left="3998" w:hanging="341"/>
      </w:pPr>
      <w:rPr>
        <w:rFonts w:hint="default"/>
        <w:lang w:val="pl-PL" w:eastAsia="en-US" w:bidi="ar-SA"/>
      </w:rPr>
    </w:lvl>
    <w:lvl w:ilvl="5" w:tplc="4DAAEBA0">
      <w:numFmt w:val="bullet"/>
      <w:lvlText w:val="•"/>
      <w:lvlJc w:val="left"/>
      <w:pPr>
        <w:ind w:left="4883" w:hanging="341"/>
      </w:pPr>
      <w:rPr>
        <w:rFonts w:hint="default"/>
        <w:lang w:val="pl-PL" w:eastAsia="en-US" w:bidi="ar-SA"/>
      </w:rPr>
    </w:lvl>
    <w:lvl w:ilvl="6" w:tplc="0C66102C">
      <w:numFmt w:val="bullet"/>
      <w:lvlText w:val="•"/>
      <w:lvlJc w:val="left"/>
      <w:pPr>
        <w:ind w:left="5767" w:hanging="341"/>
      </w:pPr>
      <w:rPr>
        <w:rFonts w:hint="default"/>
        <w:lang w:val="pl-PL" w:eastAsia="en-US" w:bidi="ar-SA"/>
      </w:rPr>
    </w:lvl>
    <w:lvl w:ilvl="7" w:tplc="BCA22E54">
      <w:numFmt w:val="bullet"/>
      <w:lvlText w:val="•"/>
      <w:lvlJc w:val="left"/>
      <w:pPr>
        <w:ind w:left="6652" w:hanging="341"/>
      </w:pPr>
      <w:rPr>
        <w:rFonts w:hint="default"/>
        <w:lang w:val="pl-PL" w:eastAsia="en-US" w:bidi="ar-SA"/>
      </w:rPr>
    </w:lvl>
    <w:lvl w:ilvl="8" w:tplc="9AD45112">
      <w:numFmt w:val="bullet"/>
      <w:lvlText w:val="•"/>
      <w:lvlJc w:val="left"/>
      <w:pPr>
        <w:ind w:left="7537" w:hanging="341"/>
      </w:pPr>
      <w:rPr>
        <w:rFonts w:hint="default"/>
        <w:lang w:val="pl-PL" w:eastAsia="en-US" w:bidi="ar-SA"/>
      </w:rPr>
    </w:lvl>
  </w:abstractNum>
  <w:abstractNum w:abstractNumId="43" w15:restartNumberingAfterBreak="0">
    <w:nsid w:val="72C52EA5"/>
    <w:multiLevelType w:val="multilevel"/>
    <w:tmpl w:val="9CF260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4" w15:restartNumberingAfterBreak="0">
    <w:nsid w:val="7364127D"/>
    <w:multiLevelType w:val="multilevel"/>
    <w:tmpl w:val="21B6C3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abstractNum w:abstractNumId="45" w15:restartNumberingAfterBreak="0">
    <w:nsid w:val="73E27B13"/>
    <w:multiLevelType w:val="multilevel"/>
    <w:tmpl w:val="17E2990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40" w:hanging="1440"/>
      </w:pPr>
      <w:rPr>
        <w:rFonts w:hint="default"/>
      </w:rPr>
    </w:lvl>
  </w:abstractNum>
  <w:abstractNum w:abstractNumId="46" w15:restartNumberingAfterBreak="0">
    <w:nsid w:val="74D26768"/>
    <w:multiLevelType w:val="multilevel"/>
    <w:tmpl w:val="17DED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4" w:hanging="360"/>
      </w:pPr>
      <w:rPr>
        <w:rFonts w:eastAsiaTheme="minorHAnsi" w:hint="default"/>
        <w:color w:val="FF0000"/>
        <w:sz w:val="20"/>
      </w:rPr>
    </w:lvl>
    <w:lvl w:ilvl="2">
      <w:start w:val="1"/>
      <w:numFmt w:val="decimal"/>
      <w:isLgl/>
      <w:lvlText w:val="%1.%2.%3"/>
      <w:lvlJc w:val="left"/>
      <w:pPr>
        <w:ind w:left="2128" w:hanging="720"/>
      </w:pPr>
      <w:rPr>
        <w:rFonts w:eastAsiaTheme="minorHAnsi" w:hint="default"/>
        <w:color w:val="FF0000"/>
        <w:sz w:val="20"/>
      </w:rPr>
    </w:lvl>
    <w:lvl w:ilvl="3">
      <w:start w:val="1"/>
      <w:numFmt w:val="decimal"/>
      <w:isLgl/>
      <w:lvlText w:val="%1.%2.%3.%4"/>
      <w:lvlJc w:val="left"/>
      <w:pPr>
        <w:ind w:left="2652" w:hanging="720"/>
      </w:pPr>
      <w:rPr>
        <w:rFonts w:eastAsiaTheme="minorHAnsi" w:hint="default"/>
        <w:color w:val="FF0000"/>
        <w:sz w:val="20"/>
      </w:rPr>
    </w:lvl>
    <w:lvl w:ilvl="4">
      <w:start w:val="1"/>
      <w:numFmt w:val="decimal"/>
      <w:isLgl/>
      <w:lvlText w:val="%1.%2.%3.%4.%5"/>
      <w:lvlJc w:val="left"/>
      <w:pPr>
        <w:ind w:left="3536" w:hanging="1080"/>
      </w:pPr>
      <w:rPr>
        <w:rFonts w:eastAsiaTheme="minorHAnsi" w:hint="default"/>
        <w:color w:val="FF0000"/>
        <w:sz w:val="20"/>
      </w:rPr>
    </w:lvl>
    <w:lvl w:ilvl="5">
      <w:start w:val="1"/>
      <w:numFmt w:val="decimal"/>
      <w:isLgl/>
      <w:lvlText w:val="%1.%2.%3.%4.%5.%6"/>
      <w:lvlJc w:val="left"/>
      <w:pPr>
        <w:ind w:left="4060" w:hanging="1080"/>
      </w:pPr>
      <w:rPr>
        <w:rFonts w:eastAsiaTheme="minorHAnsi" w:hint="default"/>
        <w:color w:val="FF0000"/>
        <w:sz w:val="20"/>
      </w:rPr>
    </w:lvl>
    <w:lvl w:ilvl="6">
      <w:start w:val="1"/>
      <w:numFmt w:val="decimal"/>
      <w:isLgl/>
      <w:lvlText w:val="%1.%2.%3.%4.%5.%6.%7"/>
      <w:lvlJc w:val="left"/>
      <w:pPr>
        <w:ind w:left="4944" w:hanging="1440"/>
      </w:pPr>
      <w:rPr>
        <w:rFonts w:eastAsiaTheme="minorHAnsi" w:hint="default"/>
        <w:color w:val="FF0000"/>
        <w:sz w:val="20"/>
      </w:rPr>
    </w:lvl>
    <w:lvl w:ilvl="7">
      <w:start w:val="1"/>
      <w:numFmt w:val="decimal"/>
      <w:isLgl/>
      <w:lvlText w:val="%1.%2.%3.%4.%5.%6.%7.%8"/>
      <w:lvlJc w:val="left"/>
      <w:pPr>
        <w:ind w:left="5468" w:hanging="1440"/>
      </w:pPr>
      <w:rPr>
        <w:rFonts w:eastAsiaTheme="minorHAnsi" w:hint="default"/>
        <w:color w:val="FF000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6352" w:hanging="1800"/>
      </w:pPr>
      <w:rPr>
        <w:rFonts w:eastAsiaTheme="minorHAnsi" w:hint="default"/>
        <w:color w:val="FF0000"/>
        <w:sz w:val="20"/>
      </w:rPr>
    </w:lvl>
  </w:abstractNum>
  <w:abstractNum w:abstractNumId="47" w15:restartNumberingAfterBreak="0">
    <w:nsid w:val="7B5C4462"/>
    <w:multiLevelType w:val="multilevel"/>
    <w:tmpl w:val="04CEAC5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isLgl/>
      <w:lvlText w:val="%1.%2"/>
      <w:lvlJc w:val="left"/>
      <w:pPr>
        <w:ind w:left="1408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8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8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3" w:hanging="1440"/>
      </w:pPr>
      <w:rPr>
        <w:rFonts w:hint="default"/>
      </w:rPr>
    </w:lvl>
  </w:abstractNum>
  <w:abstractNum w:abstractNumId="48" w15:restartNumberingAfterBreak="0">
    <w:nsid w:val="7D12756B"/>
    <w:multiLevelType w:val="hybridMultilevel"/>
    <w:tmpl w:val="334C5DAE"/>
    <w:lvl w:ilvl="0" w:tplc="6C64C81A">
      <w:start w:val="1"/>
      <w:numFmt w:val="decimal"/>
      <w:lvlText w:val="%1."/>
      <w:lvlJc w:val="left"/>
      <w:pPr>
        <w:ind w:left="543" w:hanging="428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9629ADE">
      <w:start w:val="1"/>
      <w:numFmt w:val="decimal"/>
      <w:lvlText w:val="%2)"/>
      <w:lvlJc w:val="left"/>
      <w:pPr>
        <w:ind w:left="968" w:hanging="425"/>
      </w:pPr>
      <w:rPr>
        <w:rFonts w:ascii="Palatino" w:eastAsia="Palatino" w:hAnsi="Palatino" w:cs="Palatin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352D5CA">
      <w:numFmt w:val="bullet"/>
      <w:lvlText w:val="•"/>
      <w:lvlJc w:val="left"/>
      <w:pPr>
        <w:ind w:left="1887" w:hanging="425"/>
      </w:pPr>
      <w:rPr>
        <w:rFonts w:hint="default"/>
        <w:lang w:val="pl-PL" w:eastAsia="en-US" w:bidi="ar-SA"/>
      </w:rPr>
    </w:lvl>
    <w:lvl w:ilvl="3" w:tplc="46488C40">
      <w:numFmt w:val="bullet"/>
      <w:lvlText w:val="•"/>
      <w:lvlJc w:val="left"/>
      <w:pPr>
        <w:ind w:left="2814" w:hanging="425"/>
      </w:pPr>
      <w:rPr>
        <w:rFonts w:hint="default"/>
        <w:lang w:val="pl-PL" w:eastAsia="en-US" w:bidi="ar-SA"/>
      </w:rPr>
    </w:lvl>
    <w:lvl w:ilvl="4" w:tplc="DA06CE88">
      <w:numFmt w:val="bullet"/>
      <w:lvlText w:val="•"/>
      <w:lvlJc w:val="left"/>
      <w:pPr>
        <w:ind w:left="3742" w:hanging="425"/>
      </w:pPr>
      <w:rPr>
        <w:rFonts w:hint="default"/>
        <w:lang w:val="pl-PL" w:eastAsia="en-US" w:bidi="ar-SA"/>
      </w:rPr>
    </w:lvl>
    <w:lvl w:ilvl="5" w:tplc="EC3A2F0E">
      <w:numFmt w:val="bullet"/>
      <w:lvlText w:val="•"/>
      <w:lvlJc w:val="left"/>
      <w:pPr>
        <w:ind w:left="4669" w:hanging="425"/>
      </w:pPr>
      <w:rPr>
        <w:rFonts w:hint="default"/>
        <w:lang w:val="pl-PL" w:eastAsia="en-US" w:bidi="ar-SA"/>
      </w:rPr>
    </w:lvl>
    <w:lvl w:ilvl="6" w:tplc="7AE411C0">
      <w:numFmt w:val="bullet"/>
      <w:lvlText w:val="•"/>
      <w:lvlJc w:val="left"/>
      <w:pPr>
        <w:ind w:left="5596" w:hanging="425"/>
      </w:pPr>
      <w:rPr>
        <w:rFonts w:hint="default"/>
        <w:lang w:val="pl-PL" w:eastAsia="en-US" w:bidi="ar-SA"/>
      </w:rPr>
    </w:lvl>
    <w:lvl w:ilvl="7" w:tplc="3306E4C6">
      <w:numFmt w:val="bullet"/>
      <w:lvlText w:val="•"/>
      <w:lvlJc w:val="left"/>
      <w:pPr>
        <w:ind w:left="6524" w:hanging="425"/>
      </w:pPr>
      <w:rPr>
        <w:rFonts w:hint="default"/>
        <w:lang w:val="pl-PL" w:eastAsia="en-US" w:bidi="ar-SA"/>
      </w:rPr>
    </w:lvl>
    <w:lvl w:ilvl="8" w:tplc="474CADAE">
      <w:numFmt w:val="bullet"/>
      <w:lvlText w:val="•"/>
      <w:lvlJc w:val="left"/>
      <w:pPr>
        <w:ind w:left="7451" w:hanging="425"/>
      </w:pPr>
      <w:rPr>
        <w:rFonts w:hint="default"/>
        <w:lang w:val="pl-PL" w:eastAsia="en-US" w:bidi="ar-SA"/>
      </w:rPr>
    </w:lvl>
  </w:abstractNum>
  <w:abstractNum w:abstractNumId="49" w15:restartNumberingAfterBreak="0">
    <w:nsid w:val="7FBA669C"/>
    <w:multiLevelType w:val="hybridMultilevel"/>
    <w:tmpl w:val="BE14B760"/>
    <w:lvl w:ilvl="0" w:tplc="50BA4DC2">
      <w:start w:val="1"/>
      <w:numFmt w:val="decimal"/>
      <w:lvlText w:val="%1."/>
      <w:lvlJc w:val="left"/>
      <w:pPr>
        <w:ind w:left="1146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6"/>
  </w:num>
  <w:num w:numId="2">
    <w:abstractNumId w:val="27"/>
  </w:num>
  <w:num w:numId="3">
    <w:abstractNumId w:val="24"/>
  </w:num>
  <w:num w:numId="4">
    <w:abstractNumId w:val="40"/>
  </w:num>
  <w:num w:numId="5">
    <w:abstractNumId w:val="44"/>
  </w:num>
  <w:num w:numId="6">
    <w:abstractNumId w:val="43"/>
  </w:num>
  <w:num w:numId="7">
    <w:abstractNumId w:val="20"/>
  </w:num>
  <w:num w:numId="8">
    <w:abstractNumId w:val="45"/>
  </w:num>
  <w:num w:numId="9">
    <w:abstractNumId w:val="22"/>
  </w:num>
  <w:num w:numId="10">
    <w:abstractNumId w:val="26"/>
  </w:num>
  <w:num w:numId="11">
    <w:abstractNumId w:val="18"/>
  </w:num>
  <w:num w:numId="12">
    <w:abstractNumId w:val="12"/>
  </w:num>
  <w:num w:numId="13">
    <w:abstractNumId w:val="47"/>
  </w:num>
  <w:num w:numId="14">
    <w:abstractNumId w:val="8"/>
  </w:num>
  <w:num w:numId="15">
    <w:abstractNumId w:val="39"/>
  </w:num>
  <w:num w:numId="16">
    <w:abstractNumId w:val="5"/>
  </w:num>
  <w:num w:numId="17">
    <w:abstractNumId w:val="34"/>
  </w:num>
  <w:num w:numId="18">
    <w:abstractNumId w:val="38"/>
  </w:num>
  <w:num w:numId="19">
    <w:abstractNumId w:val="17"/>
  </w:num>
  <w:num w:numId="20">
    <w:abstractNumId w:val="14"/>
  </w:num>
  <w:num w:numId="21">
    <w:abstractNumId w:val="29"/>
  </w:num>
  <w:num w:numId="22">
    <w:abstractNumId w:val="49"/>
  </w:num>
  <w:num w:numId="23">
    <w:abstractNumId w:val="15"/>
  </w:num>
  <w:num w:numId="24">
    <w:abstractNumId w:val="37"/>
  </w:num>
  <w:num w:numId="25">
    <w:abstractNumId w:val="13"/>
  </w:num>
  <w:num w:numId="26">
    <w:abstractNumId w:val="31"/>
  </w:num>
  <w:num w:numId="27">
    <w:abstractNumId w:val="32"/>
  </w:num>
  <w:num w:numId="28">
    <w:abstractNumId w:val="16"/>
  </w:num>
  <w:num w:numId="29">
    <w:abstractNumId w:val="10"/>
  </w:num>
  <w:num w:numId="30">
    <w:abstractNumId w:val="41"/>
  </w:num>
  <w:num w:numId="31">
    <w:abstractNumId w:val="33"/>
  </w:num>
  <w:num w:numId="32">
    <w:abstractNumId w:val="30"/>
  </w:num>
  <w:num w:numId="33">
    <w:abstractNumId w:val="4"/>
  </w:num>
  <w:num w:numId="34">
    <w:abstractNumId w:val="21"/>
  </w:num>
  <w:num w:numId="35">
    <w:abstractNumId w:val="35"/>
  </w:num>
  <w:num w:numId="36">
    <w:abstractNumId w:val="25"/>
  </w:num>
  <w:num w:numId="37">
    <w:abstractNumId w:val="42"/>
  </w:num>
  <w:num w:numId="38">
    <w:abstractNumId w:val="36"/>
  </w:num>
  <w:num w:numId="39">
    <w:abstractNumId w:val="28"/>
  </w:num>
  <w:num w:numId="40">
    <w:abstractNumId w:val="11"/>
  </w:num>
  <w:num w:numId="41">
    <w:abstractNumId w:val="48"/>
  </w:num>
  <w:num w:numId="42">
    <w:abstractNumId w:val="6"/>
  </w:num>
  <w:num w:numId="43">
    <w:abstractNumId w:val="7"/>
  </w:num>
  <w:num w:numId="44">
    <w:abstractNumId w:val="19"/>
  </w:num>
  <w:num w:numId="45">
    <w:abstractNumId w:val="9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1A8"/>
    <w:rsid w:val="00014E12"/>
    <w:rsid w:val="00030595"/>
    <w:rsid w:val="00034AB5"/>
    <w:rsid w:val="00035B84"/>
    <w:rsid w:val="00040AB5"/>
    <w:rsid w:val="00040D81"/>
    <w:rsid w:val="00050DC8"/>
    <w:rsid w:val="000619C3"/>
    <w:rsid w:val="000657E5"/>
    <w:rsid w:val="00071222"/>
    <w:rsid w:val="000756F1"/>
    <w:rsid w:val="00080B03"/>
    <w:rsid w:val="00086E7D"/>
    <w:rsid w:val="000A0E26"/>
    <w:rsid w:val="000B04F1"/>
    <w:rsid w:val="000C4818"/>
    <w:rsid w:val="000C5FBC"/>
    <w:rsid w:val="000E1758"/>
    <w:rsid w:val="000F23DD"/>
    <w:rsid w:val="000F2E98"/>
    <w:rsid w:val="000F6617"/>
    <w:rsid w:val="00101EEE"/>
    <w:rsid w:val="00102339"/>
    <w:rsid w:val="00143C9D"/>
    <w:rsid w:val="001516AB"/>
    <w:rsid w:val="00165A9C"/>
    <w:rsid w:val="0018334B"/>
    <w:rsid w:val="001A03E1"/>
    <w:rsid w:val="001C710D"/>
    <w:rsid w:val="001D4A54"/>
    <w:rsid w:val="001E014E"/>
    <w:rsid w:val="001F397A"/>
    <w:rsid w:val="001F5D04"/>
    <w:rsid w:val="00220443"/>
    <w:rsid w:val="002218DD"/>
    <w:rsid w:val="00221D40"/>
    <w:rsid w:val="00223C84"/>
    <w:rsid w:val="002319B2"/>
    <w:rsid w:val="0023342D"/>
    <w:rsid w:val="002414C5"/>
    <w:rsid w:val="00243A0E"/>
    <w:rsid w:val="00253903"/>
    <w:rsid w:val="002619BA"/>
    <w:rsid w:val="002645BC"/>
    <w:rsid w:val="00264BD8"/>
    <w:rsid w:val="0027186F"/>
    <w:rsid w:val="00272DDC"/>
    <w:rsid w:val="0027496B"/>
    <w:rsid w:val="00282112"/>
    <w:rsid w:val="00282C1F"/>
    <w:rsid w:val="002848B0"/>
    <w:rsid w:val="002865EE"/>
    <w:rsid w:val="00292F5C"/>
    <w:rsid w:val="002971A8"/>
    <w:rsid w:val="002C23EA"/>
    <w:rsid w:val="002C2A0A"/>
    <w:rsid w:val="002C432A"/>
    <w:rsid w:val="002C67B9"/>
    <w:rsid w:val="002D1749"/>
    <w:rsid w:val="002D32CE"/>
    <w:rsid w:val="002E1C05"/>
    <w:rsid w:val="002E25B4"/>
    <w:rsid w:val="002F10B3"/>
    <w:rsid w:val="002F3528"/>
    <w:rsid w:val="003115F0"/>
    <w:rsid w:val="003155A3"/>
    <w:rsid w:val="00326C86"/>
    <w:rsid w:val="00331638"/>
    <w:rsid w:val="0034205F"/>
    <w:rsid w:val="003604C4"/>
    <w:rsid w:val="00377ACF"/>
    <w:rsid w:val="003A286A"/>
    <w:rsid w:val="003A4143"/>
    <w:rsid w:val="003B63F9"/>
    <w:rsid w:val="003E173E"/>
    <w:rsid w:val="003E2D0F"/>
    <w:rsid w:val="003E6E7A"/>
    <w:rsid w:val="003F4824"/>
    <w:rsid w:val="0040151B"/>
    <w:rsid w:val="00407B39"/>
    <w:rsid w:val="0042132C"/>
    <w:rsid w:val="00424CD3"/>
    <w:rsid w:val="00430109"/>
    <w:rsid w:val="00452687"/>
    <w:rsid w:val="00454DFC"/>
    <w:rsid w:val="004665A4"/>
    <w:rsid w:val="004830B6"/>
    <w:rsid w:val="0049562D"/>
    <w:rsid w:val="004A0CBF"/>
    <w:rsid w:val="004A2ECE"/>
    <w:rsid w:val="004B5B1E"/>
    <w:rsid w:val="004C343F"/>
    <w:rsid w:val="004D432A"/>
    <w:rsid w:val="004D521C"/>
    <w:rsid w:val="004D5797"/>
    <w:rsid w:val="004E3213"/>
    <w:rsid w:val="004E40CD"/>
    <w:rsid w:val="004E66A7"/>
    <w:rsid w:val="004F7A03"/>
    <w:rsid w:val="00524792"/>
    <w:rsid w:val="00526D08"/>
    <w:rsid w:val="0053033B"/>
    <w:rsid w:val="00533F00"/>
    <w:rsid w:val="005501C3"/>
    <w:rsid w:val="00551088"/>
    <w:rsid w:val="005619A2"/>
    <w:rsid w:val="00564C63"/>
    <w:rsid w:val="00566607"/>
    <w:rsid w:val="005841D1"/>
    <w:rsid w:val="00586F60"/>
    <w:rsid w:val="005912E2"/>
    <w:rsid w:val="005928DC"/>
    <w:rsid w:val="005A29A1"/>
    <w:rsid w:val="005A4D75"/>
    <w:rsid w:val="005B193B"/>
    <w:rsid w:val="005B62F0"/>
    <w:rsid w:val="005C3A02"/>
    <w:rsid w:val="005D1076"/>
    <w:rsid w:val="005D45E2"/>
    <w:rsid w:val="005F36FE"/>
    <w:rsid w:val="005F5BD2"/>
    <w:rsid w:val="00605D8B"/>
    <w:rsid w:val="00607F18"/>
    <w:rsid w:val="0061411A"/>
    <w:rsid w:val="00623F81"/>
    <w:rsid w:val="00640591"/>
    <w:rsid w:val="006423AE"/>
    <w:rsid w:val="00646ABD"/>
    <w:rsid w:val="00654956"/>
    <w:rsid w:val="00657B77"/>
    <w:rsid w:val="00660F57"/>
    <w:rsid w:val="0066167E"/>
    <w:rsid w:val="00665B24"/>
    <w:rsid w:val="00680133"/>
    <w:rsid w:val="0068078D"/>
    <w:rsid w:val="00680ADD"/>
    <w:rsid w:val="00686DA1"/>
    <w:rsid w:val="0069055F"/>
    <w:rsid w:val="006A0524"/>
    <w:rsid w:val="006B2005"/>
    <w:rsid w:val="006B2C96"/>
    <w:rsid w:val="006B43DB"/>
    <w:rsid w:val="006B6B45"/>
    <w:rsid w:val="006C251B"/>
    <w:rsid w:val="006C4EA4"/>
    <w:rsid w:val="006D10C4"/>
    <w:rsid w:val="006D392A"/>
    <w:rsid w:val="006D791D"/>
    <w:rsid w:val="006D7D5F"/>
    <w:rsid w:val="006E0D2A"/>
    <w:rsid w:val="006E0DDF"/>
    <w:rsid w:val="006F2C0B"/>
    <w:rsid w:val="006F68D1"/>
    <w:rsid w:val="00711B9C"/>
    <w:rsid w:val="00713517"/>
    <w:rsid w:val="0071573D"/>
    <w:rsid w:val="00730874"/>
    <w:rsid w:val="0073094F"/>
    <w:rsid w:val="00730B08"/>
    <w:rsid w:val="007367E1"/>
    <w:rsid w:val="007451BC"/>
    <w:rsid w:val="0075363A"/>
    <w:rsid w:val="007636EC"/>
    <w:rsid w:val="00763A21"/>
    <w:rsid w:val="00764329"/>
    <w:rsid w:val="007742EA"/>
    <w:rsid w:val="007A4341"/>
    <w:rsid w:val="007A598F"/>
    <w:rsid w:val="007B046A"/>
    <w:rsid w:val="007C4560"/>
    <w:rsid w:val="007C536C"/>
    <w:rsid w:val="007D5EB5"/>
    <w:rsid w:val="007E0E5E"/>
    <w:rsid w:val="007F7D32"/>
    <w:rsid w:val="007F7FF6"/>
    <w:rsid w:val="008017E8"/>
    <w:rsid w:val="00813FA6"/>
    <w:rsid w:val="00814C2C"/>
    <w:rsid w:val="0083605D"/>
    <w:rsid w:val="00840CEB"/>
    <w:rsid w:val="008506BD"/>
    <w:rsid w:val="00855855"/>
    <w:rsid w:val="008607DD"/>
    <w:rsid w:val="00874432"/>
    <w:rsid w:val="008808A6"/>
    <w:rsid w:val="008A6BA5"/>
    <w:rsid w:val="008B2C06"/>
    <w:rsid w:val="008C190E"/>
    <w:rsid w:val="008D17C1"/>
    <w:rsid w:val="008D40D0"/>
    <w:rsid w:val="008F0784"/>
    <w:rsid w:val="008F1D08"/>
    <w:rsid w:val="008F3E5F"/>
    <w:rsid w:val="00903128"/>
    <w:rsid w:val="00931DAB"/>
    <w:rsid w:val="009400CC"/>
    <w:rsid w:val="00942CA7"/>
    <w:rsid w:val="00954AE0"/>
    <w:rsid w:val="009608E1"/>
    <w:rsid w:val="0096293E"/>
    <w:rsid w:val="00963203"/>
    <w:rsid w:val="0096658F"/>
    <w:rsid w:val="00990517"/>
    <w:rsid w:val="009A5445"/>
    <w:rsid w:val="009C06CD"/>
    <w:rsid w:val="009C0D80"/>
    <w:rsid w:val="009C4B28"/>
    <w:rsid w:val="009C4C46"/>
    <w:rsid w:val="009C6598"/>
    <w:rsid w:val="009D0B04"/>
    <w:rsid w:val="009D3D63"/>
    <w:rsid w:val="009D7D06"/>
    <w:rsid w:val="009E71A2"/>
    <w:rsid w:val="009F63D7"/>
    <w:rsid w:val="00A05DB5"/>
    <w:rsid w:val="00A1351C"/>
    <w:rsid w:val="00A14222"/>
    <w:rsid w:val="00A4461A"/>
    <w:rsid w:val="00A45CC9"/>
    <w:rsid w:val="00A5475E"/>
    <w:rsid w:val="00A54DEB"/>
    <w:rsid w:val="00A616E8"/>
    <w:rsid w:val="00A67BF3"/>
    <w:rsid w:val="00A7115C"/>
    <w:rsid w:val="00A776DF"/>
    <w:rsid w:val="00A838B2"/>
    <w:rsid w:val="00A9113D"/>
    <w:rsid w:val="00A95D25"/>
    <w:rsid w:val="00AB093B"/>
    <w:rsid w:val="00AB0A6E"/>
    <w:rsid w:val="00AB3517"/>
    <w:rsid w:val="00AB4D24"/>
    <w:rsid w:val="00AC0E2F"/>
    <w:rsid w:val="00AC2BEC"/>
    <w:rsid w:val="00AD1193"/>
    <w:rsid w:val="00AD59BC"/>
    <w:rsid w:val="00AD6EF8"/>
    <w:rsid w:val="00AE5B17"/>
    <w:rsid w:val="00AE712F"/>
    <w:rsid w:val="00AF40F9"/>
    <w:rsid w:val="00AF592D"/>
    <w:rsid w:val="00B16960"/>
    <w:rsid w:val="00B259B8"/>
    <w:rsid w:val="00B35164"/>
    <w:rsid w:val="00B368DA"/>
    <w:rsid w:val="00B3717B"/>
    <w:rsid w:val="00B53A2D"/>
    <w:rsid w:val="00B53E7A"/>
    <w:rsid w:val="00B56B26"/>
    <w:rsid w:val="00B81C47"/>
    <w:rsid w:val="00B82937"/>
    <w:rsid w:val="00B87AF0"/>
    <w:rsid w:val="00B916B9"/>
    <w:rsid w:val="00B976D7"/>
    <w:rsid w:val="00BA1DCA"/>
    <w:rsid w:val="00BA3061"/>
    <w:rsid w:val="00BA34BB"/>
    <w:rsid w:val="00BC146E"/>
    <w:rsid w:val="00BE023C"/>
    <w:rsid w:val="00BE7B1C"/>
    <w:rsid w:val="00C1458C"/>
    <w:rsid w:val="00C312E3"/>
    <w:rsid w:val="00C376FF"/>
    <w:rsid w:val="00C44DFB"/>
    <w:rsid w:val="00C564BD"/>
    <w:rsid w:val="00C56817"/>
    <w:rsid w:val="00C5778B"/>
    <w:rsid w:val="00C65121"/>
    <w:rsid w:val="00C740F7"/>
    <w:rsid w:val="00C94EF1"/>
    <w:rsid w:val="00C95652"/>
    <w:rsid w:val="00CA551D"/>
    <w:rsid w:val="00CC056F"/>
    <w:rsid w:val="00CC338A"/>
    <w:rsid w:val="00CC4A2C"/>
    <w:rsid w:val="00CC6C17"/>
    <w:rsid w:val="00CE249A"/>
    <w:rsid w:val="00CE6047"/>
    <w:rsid w:val="00CF1205"/>
    <w:rsid w:val="00D154F8"/>
    <w:rsid w:val="00D16137"/>
    <w:rsid w:val="00D37BF0"/>
    <w:rsid w:val="00D43DDF"/>
    <w:rsid w:val="00D507BA"/>
    <w:rsid w:val="00D5685D"/>
    <w:rsid w:val="00D62AD3"/>
    <w:rsid w:val="00D630ED"/>
    <w:rsid w:val="00D649EF"/>
    <w:rsid w:val="00D74773"/>
    <w:rsid w:val="00D85C1F"/>
    <w:rsid w:val="00D90D61"/>
    <w:rsid w:val="00D93D74"/>
    <w:rsid w:val="00D978B0"/>
    <w:rsid w:val="00DA034B"/>
    <w:rsid w:val="00DA17C0"/>
    <w:rsid w:val="00DA17F5"/>
    <w:rsid w:val="00DA6F84"/>
    <w:rsid w:val="00DB120F"/>
    <w:rsid w:val="00DB6CD6"/>
    <w:rsid w:val="00DD2B2B"/>
    <w:rsid w:val="00DE0CD9"/>
    <w:rsid w:val="00DE2926"/>
    <w:rsid w:val="00DE70E4"/>
    <w:rsid w:val="00DF286A"/>
    <w:rsid w:val="00DF6A1C"/>
    <w:rsid w:val="00E0388D"/>
    <w:rsid w:val="00E052E2"/>
    <w:rsid w:val="00E071CB"/>
    <w:rsid w:val="00E07852"/>
    <w:rsid w:val="00E20EDC"/>
    <w:rsid w:val="00E30E12"/>
    <w:rsid w:val="00E341E0"/>
    <w:rsid w:val="00E3462D"/>
    <w:rsid w:val="00E36BB6"/>
    <w:rsid w:val="00E576C5"/>
    <w:rsid w:val="00E57B2D"/>
    <w:rsid w:val="00E618E6"/>
    <w:rsid w:val="00E729D6"/>
    <w:rsid w:val="00E823B5"/>
    <w:rsid w:val="00E83441"/>
    <w:rsid w:val="00E91CA5"/>
    <w:rsid w:val="00EB1D45"/>
    <w:rsid w:val="00EB466F"/>
    <w:rsid w:val="00EB6334"/>
    <w:rsid w:val="00EB7B5B"/>
    <w:rsid w:val="00EC0AF9"/>
    <w:rsid w:val="00EC7DB0"/>
    <w:rsid w:val="00ED385A"/>
    <w:rsid w:val="00ED4C42"/>
    <w:rsid w:val="00EF336E"/>
    <w:rsid w:val="00F149D6"/>
    <w:rsid w:val="00F17154"/>
    <w:rsid w:val="00F27C22"/>
    <w:rsid w:val="00F303D4"/>
    <w:rsid w:val="00F424C9"/>
    <w:rsid w:val="00F54123"/>
    <w:rsid w:val="00F55375"/>
    <w:rsid w:val="00F607C7"/>
    <w:rsid w:val="00F60D68"/>
    <w:rsid w:val="00F736C3"/>
    <w:rsid w:val="00F8099C"/>
    <w:rsid w:val="00F831A7"/>
    <w:rsid w:val="00F8381F"/>
    <w:rsid w:val="00F84EBE"/>
    <w:rsid w:val="00F873F0"/>
    <w:rsid w:val="00F95F7B"/>
    <w:rsid w:val="00F96DCD"/>
    <w:rsid w:val="00FB2591"/>
    <w:rsid w:val="00FB27DD"/>
    <w:rsid w:val="00FB34EB"/>
    <w:rsid w:val="00FC0B43"/>
    <w:rsid w:val="00FD6F15"/>
    <w:rsid w:val="00FD7319"/>
    <w:rsid w:val="00FE3C21"/>
    <w:rsid w:val="00FE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B33B9"/>
  <w15:docId w15:val="{925099D1-6271-48EC-830A-16B16F01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046A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B6C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34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B046A"/>
    <w:pPr>
      <w:keepNext/>
      <w:spacing w:after="3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7A0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7B046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B0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46A"/>
  </w:style>
  <w:style w:type="paragraph" w:styleId="Stopka">
    <w:name w:val="footer"/>
    <w:basedOn w:val="Normalny"/>
    <w:link w:val="StopkaZnak"/>
    <w:uiPriority w:val="99"/>
    <w:unhideWhenUsed/>
    <w:rsid w:val="007B0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46A"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,b1"/>
    <w:basedOn w:val="Normalny"/>
    <w:link w:val="AkapitzlistZnak"/>
    <w:uiPriority w:val="1"/>
    <w:qFormat/>
    <w:rsid w:val="007B046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04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046A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7B046A"/>
    <w:rPr>
      <w:color w:val="0000FF" w:themeColor="hyperlink"/>
      <w:u w:val="single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7B046A"/>
  </w:style>
  <w:style w:type="paragraph" w:styleId="Tekstpodstawowy2">
    <w:name w:val="Body Text 2"/>
    <w:basedOn w:val="Normalny"/>
    <w:link w:val="Tekstpodstawowy2Znak"/>
    <w:uiPriority w:val="99"/>
    <w:unhideWhenUsed/>
    <w:rsid w:val="007B04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B046A"/>
  </w:style>
  <w:style w:type="paragraph" w:customStyle="1" w:styleId="Akapitzlist1">
    <w:name w:val="Akapit z listą1"/>
    <w:basedOn w:val="Normalny"/>
    <w:rsid w:val="007B046A"/>
    <w:pPr>
      <w:spacing w:after="0" w:line="240" w:lineRule="auto"/>
      <w:ind w:left="708"/>
    </w:pPr>
    <w:rPr>
      <w:rFonts w:ascii="Times New Roman" w:hAnsi="Times New Roman" w:cs="Times New Roman"/>
      <w:kern w:val="32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rsid w:val="007B046A"/>
    <w:rPr>
      <w:vertAlign w:val="superscript"/>
    </w:rPr>
  </w:style>
  <w:style w:type="table" w:styleId="Tabela-Siatka">
    <w:name w:val="Table Grid"/>
    <w:basedOn w:val="Standardowy"/>
    <w:uiPriority w:val="39"/>
    <w:rsid w:val="007B0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unhideWhenUsed/>
    <w:qFormat/>
    <w:rsid w:val="007B046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B046A"/>
  </w:style>
  <w:style w:type="paragraph" w:customStyle="1" w:styleId="Bezodstpw1">
    <w:name w:val="Bez odstępów1"/>
    <w:qFormat/>
    <w:rsid w:val="007B046A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unhideWhenUsed/>
    <w:rsid w:val="007B0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aliases w:val=" Znak Znak Znak"/>
    <w:basedOn w:val="Domylnaczcionkaakapitu"/>
    <w:link w:val="Tekstdymka"/>
    <w:uiPriority w:val="99"/>
    <w:semiHidden/>
    <w:rsid w:val="007B04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65B24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Standardowywciety">
    <w:name w:val="Standardowy_wciety"/>
    <w:basedOn w:val="Normalny"/>
    <w:rsid w:val="00665B24"/>
    <w:pPr>
      <w:suppressAutoHyphens/>
      <w:spacing w:after="0" w:line="240" w:lineRule="auto"/>
      <w:ind w:left="709"/>
      <w:jc w:val="both"/>
    </w:pPr>
    <w:rPr>
      <w:rFonts w:ascii="MS Serif" w:eastAsia="Times New Roman" w:hAnsi="MS Serif" w:cs="Times New Roman"/>
      <w:sz w:val="20"/>
      <w:szCs w:val="20"/>
      <w:lang w:eastAsia="ar-SA"/>
    </w:rPr>
  </w:style>
  <w:style w:type="paragraph" w:customStyle="1" w:styleId="pkt">
    <w:name w:val="pkt"/>
    <w:basedOn w:val="Normalny"/>
    <w:link w:val="pktZnak"/>
    <w:rsid w:val="00665B2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665B24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A598F"/>
    <w:rPr>
      <w:color w:val="800080" w:themeColor="followedHyperlink"/>
      <w:u w:val="single"/>
    </w:rPr>
  </w:style>
  <w:style w:type="character" w:customStyle="1" w:styleId="acopre">
    <w:name w:val="acopre"/>
    <w:basedOn w:val="Domylnaczcionkaakapitu"/>
    <w:rsid w:val="00B3717B"/>
  </w:style>
  <w:style w:type="table" w:customStyle="1" w:styleId="Tabela-Siatka4">
    <w:name w:val="Tabela - Siatka4"/>
    <w:basedOn w:val="Standardowy"/>
    <w:next w:val="Tabela-Siatka"/>
    <w:uiPriority w:val="59"/>
    <w:rsid w:val="0071573D"/>
    <w:pPr>
      <w:spacing w:after="0" w:line="240" w:lineRule="auto"/>
    </w:pPr>
    <w:rPr>
      <w:rFonts w:ascii="Cambria" w:eastAsia="Calibri" w:hAnsi="Cambr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911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11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11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11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113D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rsid w:val="00A9113D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Teksttreci">
    <w:name w:val="Tekst treści_"/>
    <w:basedOn w:val="Domylnaczcionkaakapitu"/>
    <w:link w:val="Teksttreci0"/>
    <w:rsid w:val="00CA551D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A551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DB6C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34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4F7A0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E321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4E3213"/>
    <w:rPr>
      <w:sz w:val="16"/>
      <w:szCs w:val="16"/>
    </w:rPr>
  </w:style>
  <w:style w:type="paragraph" w:customStyle="1" w:styleId="Nagwek10">
    <w:name w:val="Nagłówek1"/>
    <w:basedOn w:val="Normalny"/>
    <w:next w:val="Podtytu"/>
    <w:rsid w:val="007367E1"/>
    <w:pPr>
      <w:widowControl w:val="0"/>
      <w:suppressAutoHyphens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wcity31">
    <w:name w:val="Tekst podstawowy wcięty 31"/>
    <w:basedOn w:val="Normalny"/>
    <w:rsid w:val="007367E1"/>
    <w:pPr>
      <w:suppressAutoHyphens/>
      <w:spacing w:after="0" w:line="240" w:lineRule="auto"/>
      <w:ind w:left="340" w:hanging="3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67E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367E1"/>
    <w:rPr>
      <w:rFonts w:eastAsiaTheme="minorEastAsia"/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7E0E5E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4A2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77A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77ACF"/>
    <w:pPr>
      <w:widowControl w:val="0"/>
      <w:autoSpaceDE w:val="0"/>
      <w:autoSpaceDN w:val="0"/>
      <w:spacing w:after="0" w:line="240" w:lineRule="auto"/>
    </w:pPr>
    <w:rPr>
      <w:rFonts w:ascii="Palatino" w:eastAsia="Palatino" w:hAnsi="Palatino" w:cs="Palatino"/>
    </w:rPr>
  </w:style>
  <w:style w:type="paragraph" w:styleId="Poprawka">
    <w:name w:val="Revision"/>
    <w:hidden/>
    <w:uiPriority w:val="99"/>
    <w:semiHidden/>
    <w:rsid w:val="008C19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B7522-31C7-4EE8-8AEC-235B39877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3201</Words>
  <Characters>19212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Jarząbek</dc:creator>
  <cp:lastModifiedBy>Jarząbek Łukasz (STUD)</cp:lastModifiedBy>
  <cp:revision>3</cp:revision>
  <cp:lastPrinted>2024-10-01T13:42:00Z</cp:lastPrinted>
  <dcterms:created xsi:type="dcterms:W3CDTF">2024-10-01T13:43:00Z</dcterms:created>
  <dcterms:modified xsi:type="dcterms:W3CDTF">2024-10-01T14:22:00Z</dcterms:modified>
</cp:coreProperties>
</file>